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B92BF89" w14:textId="77777777" w:rsidR="00801335" w:rsidRPr="00513E1F" w:rsidRDefault="00371C63">
      <w:pPr>
        <w:pStyle w:val="divdocumentdivname"/>
        <w:pBdr>
          <w:bottom w:val="none" w:sz="0" w:space="12" w:color="auto"/>
        </w:pBdr>
        <w:spacing w:line="800" w:lineRule="atLeast"/>
        <w:jc w:val="center"/>
        <w:rPr>
          <w:rFonts w:ascii="Palatino Linotype" w:eastAsia="Palatino Linotype" w:hAnsi="Palatino Linotype" w:cs="Palatino Linotype"/>
          <w:b/>
          <w:bCs/>
          <w:smallCaps/>
          <w:color w:val="000000" w:themeColor="text1"/>
          <w:sz w:val="48"/>
          <w:szCs w:val="48"/>
        </w:rPr>
      </w:pPr>
      <w:r w:rsidRPr="00513E1F">
        <w:rPr>
          <w:rStyle w:val="span"/>
          <w:rFonts w:ascii="Palatino Linotype" w:eastAsia="Palatino Linotype" w:hAnsi="Palatino Linotype" w:cs="Palatino Linotype"/>
          <w:b/>
          <w:bCs/>
          <w:smallCaps/>
          <w:color w:val="000000" w:themeColor="text1"/>
          <w:sz w:val="48"/>
          <w:szCs w:val="48"/>
        </w:rPr>
        <w:t xml:space="preserve">Blair </w:t>
      </w:r>
      <w:proofErr w:type="spellStart"/>
      <w:r w:rsidRPr="00513E1F">
        <w:rPr>
          <w:rStyle w:val="span"/>
          <w:rFonts w:ascii="Palatino Linotype" w:eastAsia="Palatino Linotype" w:hAnsi="Palatino Linotype" w:cs="Palatino Linotype"/>
          <w:b/>
          <w:bCs/>
          <w:smallCaps/>
          <w:color w:val="000000" w:themeColor="text1"/>
          <w:sz w:val="48"/>
          <w:szCs w:val="48"/>
        </w:rPr>
        <w:t>Rexing</w:t>
      </w:r>
      <w:proofErr w:type="spellEnd"/>
    </w:p>
    <w:p w14:paraId="07CAC3CA" w14:textId="77777777" w:rsidR="00801335" w:rsidRDefault="00371C63">
      <w:pPr>
        <w:pStyle w:val="divdocumentdivlowerborder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 </w:t>
      </w:r>
    </w:p>
    <w:p w14:paraId="08C5C7C5" w14:textId="77777777" w:rsidR="00801335" w:rsidRDefault="00371C63">
      <w:pPr>
        <w:pStyle w:val="div"/>
        <w:spacing w:line="0" w:lineRule="atLeast"/>
        <w:rPr>
          <w:rFonts w:ascii="Palatino Linotype" w:eastAsia="Palatino Linotype" w:hAnsi="Palatino Linotype" w:cs="Palatino Linotype"/>
          <w:sz w:val="0"/>
          <w:szCs w:val="0"/>
        </w:rPr>
      </w:pPr>
      <w:r>
        <w:rPr>
          <w:rFonts w:ascii="Palatino Linotype" w:eastAsia="Palatino Linotype" w:hAnsi="Palatino Linotype" w:cs="Palatino Linotype"/>
          <w:sz w:val="0"/>
          <w:szCs w:val="0"/>
        </w:rPr>
        <w:t> </w:t>
      </w:r>
    </w:p>
    <w:p w14:paraId="268D8A90" w14:textId="77777777" w:rsidR="00801335" w:rsidRDefault="00371C63">
      <w:pPr>
        <w:pStyle w:val="divaddress"/>
        <w:pBdr>
          <w:bottom w:val="none" w:sz="0" w:space="8" w:color="auto"/>
        </w:pBdr>
        <w:spacing w:before="200"/>
        <w:rPr>
          <w:rFonts w:ascii="Palatino Linotype" w:eastAsia="Palatino Linotype" w:hAnsi="Palatino Linotype" w:cs="Palatino Linotype"/>
        </w:rPr>
      </w:pPr>
      <w:r>
        <w:rPr>
          <w:rStyle w:val="divaddresslinth-child1bulletspan"/>
          <w:rFonts w:ascii="Palatino Linotype" w:eastAsia="Palatino Linotype" w:hAnsi="Palatino Linotype" w:cs="Palatino Linotype"/>
        </w:rPr>
        <w:t>• </w:t>
      </w:r>
      <w:r>
        <w:rPr>
          <w:rStyle w:val="documentzipsuffix"/>
          <w:rFonts w:ascii="Palatino Linotype" w:eastAsia="Palatino Linotype" w:hAnsi="Palatino Linotype" w:cs="Palatino Linotype"/>
        </w:rPr>
        <w:t> </w:t>
      </w:r>
      <w:r>
        <w:rPr>
          <w:rStyle w:val="span"/>
          <w:rFonts w:ascii="Palatino Linotype" w:eastAsia="Palatino Linotype" w:hAnsi="Palatino Linotype" w:cs="Palatino Linotype"/>
          <w:sz w:val="22"/>
          <w:szCs w:val="22"/>
        </w:rPr>
        <w:t>Fort Branch, Indiana 47648</w:t>
      </w:r>
      <w:r>
        <w:rPr>
          <w:rStyle w:val="divaddressli"/>
          <w:rFonts w:ascii="Palatino Linotype" w:eastAsia="Palatino Linotype" w:hAnsi="Palatino Linotype" w:cs="Palatino Linotype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sz w:val="22"/>
          <w:szCs w:val="22"/>
        </w:rPr>
        <w:t>• 8126328420 • bkrexing2002@gmail.com</w:t>
      </w:r>
      <w:r>
        <w:rPr>
          <w:rStyle w:val="divaddressli"/>
          <w:rFonts w:ascii="Palatino Linotype" w:eastAsia="Palatino Linotype" w:hAnsi="Palatino Linotype" w:cs="Palatino Linotype"/>
        </w:rPr>
        <w:t xml:space="preserve"> </w:t>
      </w:r>
      <w:r>
        <w:rPr>
          <w:rFonts w:ascii="Palatino Linotype" w:eastAsia="Palatino Linotype" w:hAnsi="Palatino Linotype" w:cs="Palatino Linotype"/>
        </w:rPr>
        <w:t xml:space="preserve"> </w:t>
      </w:r>
    </w:p>
    <w:p w14:paraId="1F09806B" w14:textId="77777777" w:rsidR="00801335" w:rsidRPr="00513E1F" w:rsidRDefault="00371C63">
      <w:pPr>
        <w:pStyle w:val="divdocumentdivsectiontitle"/>
        <w:spacing w:before="240" w:after="200"/>
        <w:rPr>
          <w:rFonts w:ascii="Palatino Linotype" w:eastAsia="Palatino Linotype" w:hAnsi="Palatino Linotype" w:cs="Palatino Linotype"/>
          <w:b/>
          <w:bCs/>
          <w:color w:val="000000" w:themeColor="text1"/>
        </w:rPr>
      </w:pPr>
      <w:r w:rsidRPr="00513E1F">
        <w:rPr>
          <w:rFonts w:ascii="Palatino Linotype" w:eastAsia="Palatino Linotype" w:hAnsi="Palatino Linotype" w:cs="Palatino Linotype"/>
          <w:b/>
          <w:bCs/>
          <w:color w:val="000000" w:themeColor="text1"/>
        </w:rPr>
        <w:t>Education</w:t>
      </w:r>
    </w:p>
    <w:p w14:paraId="4A9054FF" w14:textId="2AC8B17C" w:rsidR="00801335" w:rsidRDefault="00371C63">
      <w:pPr>
        <w:pStyle w:val="divdocumentsinglecolumn"/>
        <w:spacing w:line="400" w:lineRule="atLeast"/>
        <w:rPr>
          <w:rFonts w:ascii="Palatino Linotype" w:eastAsia="Palatino Linotype" w:hAnsi="Palatino Linotype" w:cs="Palatino Linotype"/>
        </w:rPr>
      </w:pPr>
      <w:r>
        <w:rPr>
          <w:rStyle w:val="spandegree"/>
          <w:rFonts w:ascii="Palatino Linotype" w:eastAsia="Palatino Linotype" w:hAnsi="Palatino Linotype" w:cs="Palatino Linotype"/>
        </w:rPr>
        <w:t>Bachelor of Science</w:t>
      </w:r>
      <w:r>
        <w:rPr>
          <w:rStyle w:val="span"/>
          <w:rFonts w:ascii="Palatino Linotype" w:eastAsia="Palatino Linotype" w:hAnsi="Palatino Linotype" w:cs="Palatino Linotype"/>
        </w:rPr>
        <w:t xml:space="preserve">: Nutrition </w:t>
      </w:r>
      <w:r w:rsidR="008F7744">
        <w:rPr>
          <w:rStyle w:val="span"/>
          <w:rFonts w:ascii="Palatino Linotype" w:eastAsia="Palatino Linotype" w:hAnsi="Palatino Linotype" w:cs="Palatino Linotype"/>
        </w:rPr>
        <w:t>and</w:t>
      </w:r>
      <w:r>
        <w:rPr>
          <w:rStyle w:val="span"/>
          <w:rFonts w:ascii="Palatino Linotype" w:eastAsia="Palatino Linotype" w:hAnsi="Palatino Linotype" w:cs="Palatino Linotype"/>
        </w:rPr>
        <w:t xml:space="preserve"> Wellness, Expected in 05/2025</w:t>
      </w:r>
      <w:r>
        <w:rPr>
          <w:rStyle w:val="singlecolumnspanpaddedlinenth-child1"/>
          <w:rFonts w:ascii="Palatino Linotype" w:eastAsia="Palatino Linotype" w:hAnsi="Palatino Linotype" w:cs="Palatino Linotype"/>
        </w:rPr>
        <w:t xml:space="preserve"> </w:t>
      </w:r>
    </w:p>
    <w:p w14:paraId="1E19A975" w14:textId="77777777" w:rsidR="00801335" w:rsidRDefault="00371C63">
      <w:pPr>
        <w:pStyle w:val="spanpaddedline"/>
        <w:spacing w:line="400" w:lineRule="atLeast"/>
        <w:rPr>
          <w:rFonts w:ascii="Palatino Linotype" w:eastAsia="Palatino Linotype" w:hAnsi="Palatino Linotype" w:cs="Palatino Linotype"/>
        </w:rPr>
      </w:pPr>
      <w:r>
        <w:rPr>
          <w:rStyle w:val="spancompanyname"/>
          <w:rFonts w:ascii="Palatino Linotype" w:eastAsia="Palatino Linotype" w:hAnsi="Palatino Linotype" w:cs="Palatino Linotype"/>
        </w:rPr>
        <w:t>University of Southern Indiana</w:t>
      </w:r>
      <w:r>
        <w:rPr>
          <w:rStyle w:val="span"/>
          <w:rFonts w:ascii="Palatino Linotype" w:eastAsia="Palatino Linotype" w:hAnsi="Palatino Linotype" w:cs="Palatino Linotype"/>
        </w:rPr>
        <w:t xml:space="preserve"> - Evansville, IN</w:t>
      </w:r>
    </w:p>
    <w:p w14:paraId="5986B9C8" w14:textId="77777777" w:rsidR="00801335" w:rsidRPr="00513E1F" w:rsidRDefault="00371C63">
      <w:pPr>
        <w:pStyle w:val="divdocumentdivsectiontitle"/>
        <w:spacing w:before="240" w:after="200"/>
        <w:rPr>
          <w:rFonts w:ascii="Palatino Linotype" w:eastAsia="Palatino Linotype" w:hAnsi="Palatino Linotype" w:cs="Palatino Linotype"/>
          <w:b/>
          <w:bCs/>
          <w:color w:val="000000" w:themeColor="text1"/>
        </w:rPr>
      </w:pPr>
      <w:r w:rsidRPr="00513E1F">
        <w:rPr>
          <w:rFonts w:ascii="Palatino Linotype" w:eastAsia="Palatino Linotype" w:hAnsi="Palatino Linotype" w:cs="Palatino Linotype"/>
          <w:b/>
          <w:bCs/>
          <w:color w:val="000000" w:themeColor="text1"/>
        </w:rPr>
        <w:t>Professional Summary</w:t>
      </w:r>
    </w:p>
    <w:p w14:paraId="2092040D" w14:textId="77777777" w:rsidR="00801335" w:rsidRDefault="00801335">
      <w:pPr>
        <w:pStyle w:val="p"/>
        <w:spacing w:line="400" w:lineRule="atLeast"/>
        <w:rPr>
          <w:rFonts w:ascii="Palatino Linotype" w:eastAsia="Palatino Linotype" w:hAnsi="Palatino Linotype" w:cs="Palatino Linotype"/>
        </w:rPr>
      </w:pPr>
    </w:p>
    <w:p w14:paraId="1CB22AC3" w14:textId="77777777" w:rsidR="00801335" w:rsidRDefault="00371C63">
      <w:pPr>
        <w:pStyle w:val="p"/>
        <w:spacing w:line="40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Energetic Trainer with thorough knowledge of diverse strength training programs and group classes. Versed in assessing client fitness levels and safely supporting goals.</w:t>
      </w:r>
    </w:p>
    <w:p w14:paraId="7A1F2B9D" w14:textId="77777777" w:rsidR="00801335" w:rsidRPr="00513E1F" w:rsidRDefault="00371C63">
      <w:pPr>
        <w:pStyle w:val="divdocumentdivsectiontitle"/>
        <w:spacing w:before="240" w:after="200"/>
        <w:rPr>
          <w:rFonts w:ascii="Palatino Linotype" w:eastAsia="Palatino Linotype" w:hAnsi="Palatino Linotype" w:cs="Palatino Linotype"/>
          <w:b/>
          <w:bCs/>
          <w:color w:val="000000" w:themeColor="text1"/>
        </w:rPr>
      </w:pPr>
      <w:r w:rsidRPr="00513E1F">
        <w:rPr>
          <w:rFonts w:ascii="Palatino Linotype" w:eastAsia="Palatino Linotype" w:hAnsi="Palatino Linotype" w:cs="Palatino Linotype"/>
          <w:b/>
          <w:bCs/>
          <w:color w:val="000000" w:themeColor="text1"/>
        </w:rPr>
        <w:t>Skills</w:t>
      </w:r>
    </w:p>
    <w:tbl>
      <w:tblPr>
        <w:tblStyle w:val="documentinfopara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370"/>
        <w:gridCol w:w="300"/>
        <w:gridCol w:w="5370"/>
      </w:tblGrid>
      <w:tr w:rsidR="00801335" w14:paraId="48EC0755" w14:textId="77777777">
        <w:trPr>
          <w:tblCellSpacing w:w="0" w:type="dxa"/>
        </w:trPr>
        <w:tc>
          <w:tcPr>
            <w:tcW w:w="537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D92FC2" w14:textId="77777777" w:rsidR="00801335" w:rsidRDefault="00371C63">
            <w:pPr>
              <w:pStyle w:val="divdocumentskliSeculli"/>
              <w:numPr>
                <w:ilvl w:val="0"/>
                <w:numId w:val="1"/>
              </w:numPr>
              <w:spacing w:line="400" w:lineRule="atLeast"/>
              <w:ind w:left="200" w:hanging="210"/>
              <w:rPr>
                <w:rStyle w:val="span"/>
                <w:rFonts w:ascii="Palatino Linotype" w:eastAsia="Palatino Linotype" w:hAnsi="Palatino Linotype" w:cs="Palatino Linotyp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</w:rPr>
              <w:t>Patient care techniques</w:t>
            </w:r>
          </w:p>
          <w:p w14:paraId="5F09D38E" w14:textId="77777777" w:rsidR="00801335" w:rsidRDefault="00801335">
            <w:pPr>
              <w:pStyle w:val="div"/>
              <w:spacing w:line="20" w:lineRule="exact"/>
              <w:rPr>
                <w:rStyle w:val="documentskliSecparagraph"/>
                <w:rFonts w:ascii="Palatino Linotype" w:eastAsia="Palatino Linotype" w:hAnsi="Palatino Linotype" w:cs="Palatino Linotype"/>
              </w:rPr>
            </w:pPr>
          </w:p>
        </w:tc>
        <w:tc>
          <w:tcPr>
            <w:tcW w:w="3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05E3A0" w14:textId="77777777" w:rsidR="00801335" w:rsidRDefault="00801335"/>
        </w:tc>
        <w:tc>
          <w:tcPr>
            <w:tcW w:w="537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7FA4053" w14:textId="77777777" w:rsidR="00801335" w:rsidRDefault="00371C63">
            <w:pPr>
              <w:pStyle w:val="divdocumentskliSeculli"/>
              <w:numPr>
                <w:ilvl w:val="0"/>
                <w:numId w:val="2"/>
              </w:numPr>
              <w:spacing w:line="400" w:lineRule="atLeast"/>
              <w:ind w:left="200" w:hanging="210"/>
              <w:rPr>
                <w:rStyle w:val="span"/>
                <w:rFonts w:ascii="Palatino Linotype" w:eastAsia="Palatino Linotype" w:hAnsi="Palatino Linotype" w:cs="Palatino Linotyp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</w:rPr>
              <w:t>Exercise program design</w:t>
            </w:r>
          </w:p>
          <w:p w14:paraId="368289C4" w14:textId="77777777" w:rsidR="00801335" w:rsidRDefault="00801335">
            <w:pPr>
              <w:pStyle w:val="div"/>
              <w:spacing w:line="20" w:lineRule="exact"/>
              <w:rPr>
                <w:rStyle w:val="documentskliSecparagraph"/>
                <w:rFonts w:ascii="Palatino Linotype" w:eastAsia="Palatino Linotype" w:hAnsi="Palatino Linotype" w:cs="Palatino Linotype"/>
              </w:rPr>
            </w:pPr>
          </w:p>
        </w:tc>
      </w:tr>
      <w:tr w:rsidR="00801335" w14:paraId="670BDA78" w14:textId="77777777">
        <w:trPr>
          <w:tblCellSpacing w:w="0" w:type="dxa"/>
        </w:trPr>
        <w:tc>
          <w:tcPr>
            <w:tcW w:w="5370" w:type="dxa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21E22DA2" w14:textId="77777777" w:rsidR="00801335" w:rsidRDefault="00371C63">
            <w:pPr>
              <w:pStyle w:val="divdocumentskliSeculli"/>
              <w:numPr>
                <w:ilvl w:val="0"/>
                <w:numId w:val="3"/>
              </w:numPr>
              <w:spacing w:line="400" w:lineRule="atLeast"/>
              <w:ind w:left="200" w:hanging="210"/>
              <w:rPr>
                <w:rStyle w:val="span"/>
                <w:rFonts w:ascii="Palatino Linotype" w:eastAsia="Palatino Linotype" w:hAnsi="Palatino Linotype" w:cs="Palatino Linotyp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</w:rPr>
              <w:t>Work ethic and integrity</w:t>
            </w:r>
          </w:p>
          <w:p w14:paraId="7CFD6CF3" w14:textId="77777777" w:rsidR="00801335" w:rsidRDefault="00801335">
            <w:pPr>
              <w:pStyle w:val="div"/>
              <w:spacing w:line="20" w:lineRule="exact"/>
              <w:rPr>
                <w:rStyle w:val="documentskliSecparagraph"/>
                <w:rFonts w:ascii="Palatino Linotype" w:eastAsia="Palatino Linotype" w:hAnsi="Palatino Linotype" w:cs="Palatino Linotype"/>
              </w:rPr>
            </w:pPr>
          </w:p>
        </w:tc>
        <w:tc>
          <w:tcPr>
            <w:tcW w:w="300" w:type="dxa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2149A2F6" w14:textId="77777777" w:rsidR="00801335" w:rsidRDefault="00801335"/>
        </w:tc>
        <w:tc>
          <w:tcPr>
            <w:tcW w:w="5370" w:type="dxa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20FD7470" w14:textId="77777777" w:rsidR="00801335" w:rsidRDefault="00371C63">
            <w:pPr>
              <w:pStyle w:val="divdocumentskliSeculli"/>
              <w:numPr>
                <w:ilvl w:val="0"/>
                <w:numId w:val="4"/>
              </w:numPr>
              <w:spacing w:line="400" w:lineRule="atLeast"/>
              <w:ind w:left="200" w:hanging="210"/>
              <w:rPr>
                <w:rStyle w:val="span"/>
                <w:rFonts w:ascii="Palatino Linotype" w:eastAsia="Palatino Linotype" w:hAnsi="Palatino Linotype" w:cs="Palatino Linotyp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</w:rPr>
              <w:t>Injury prevention techniques</w:t>
            </w:r>
          </w:p>
          <w:p w14:paraId="3668A196" w14:textId="77777777" w:rsidR="00801335" w:rsidRDefault="00801335">
            <w:pPr>
              <w:pStyle w:val="div"/>
              <w:spacing w:line="20" w:lineRule="exact"/>
              <w:rPr>
                <w:rStyle w:val="documentskliSecparagraph"/>
                <w:rFonts w:ascii="Palatino Linotype" w:eastAsia="Palatino Linotype" w:hAnsi="Palatino Linotype" w:cs="Palatino Linotype"/>
              </w:rPr>
            </w:pPr>
          </w:p>
        </w:tc>
      </w:tr>
      <w:tr w:rsidR="00801335" w14:paraId="7B1C1C63" w14:textId="77777777">
        <w:trPr>
          <w:tblCellSpacing w:w="0" w:type="dxa"/>
        </w:trPr>
        <w:tc>
          <w:tcPr>
            <w:tcW w:w="5370" w:type="dxa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4CC92BC6" w14:textId="77777777" w:rsidR="00801335" w:rsidRDefault="00371C63">
            <w:pPr>
              <w:pStyle w:val="divdocumentskliSeculli"/>
              <w:numPr>
                <w:ilvl w:val="0"/>
                <w:numId w:val="5"/>
              </w:numPr>
              <w:spacing w:line="400" w:lineRule="atLeast"/>
              <w:ind w:left="200" w:hanging="210"/>
              <w:rPr>
                <w:rStyle w:val="span"/>
                <w:rFonts w:ascii="Palatino Linotype" w:eastAsia="Palatino Linotype" w:hAnsi="Palatino Linotype" w:cs="Palatino Linotyp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</w:rPr>
              <w:t>Patience and empathy</w:t>
            </w:r>
          </w:p>
          <w:p w14:paraId="5CA12046" w14:textId="77777777" w:rsidR="00801335" w:rsidRDefault="00801335">
            <w:pPr>
              <w:pStyle w:val="div"/>
              <w:spacing w:line="20" w:lineRule="exact"/>
              <w:rPr>
                <w:rStyle w:val="documentskliSecparagraph"/>
                <w:rFonts w:ascii="Palatino Linotype" w:eastAsia="Palatino Linotype" w:hAnsi="Palatino Linotype" w:cs="Palatino Linotype"/>
              </w:rPr>
            </w:pPr>
          </w:p>
        </w:tc>
        <w:tc>
          <w:tcPr>
            <w:tcW w:w="300" w:type="dxa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2C5FF300" w14:textId="77777777" w:rsidR="00801335" w:rsidRDefault="00801335"/>
        </w:tc>
        <w:tc>
          <w:tcPr>
            <w:tcW w:w="5370" w:type="dxa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77FA0B1B" w14:textId="77777777" w:rsidR="00801335" w:rsidRDefault="00371C63">
            <w:pPr>
              <w:pStyle w:val="divdocumentskliSeculli"/>
              <w:numPr>
                <w:ilvl w:val="0"/>
                <w:numId w:val="6"/>
              </w:numPr>
              <w:spacing w:line="400" w:lineRule="atLeast"/>
              <w:ind w:left="200" w:hanging="210"/>
              <w:rPr>
                <w:rStyle w:val="span"/>
                <w:rFonts w:ascii="Palatino Linotype" w:eastAsia="Palatino Linotype" w:hAnsi="Palatino Linotype" w:cs="Palatino Linotyp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</w:rPr>
              <w:t>Leadership qualities</w:t>
            </w:r>
          </w:p>
          <w:p w14:paraId="4E890F48" w14:textId="77777777" w:rsidR="00801335" w:rsidRDefault="00801335">
            <w:pPr>
              <w:pStyle w:val="div"/>
              <w:spacing w:line="20" w:lineRule="exact"/>
              <w:rPr>
                <w:rStyle w:val="documentskliSecparagraph"/>
                <w:rFonts w:ascii="Palatino Linotype" w:eastAsia="Palatino Linotype" w:hAnsi="Palatino Linotype" w:cs="Palatino Linotype"/>
              </w:rPr>
            </w:pPr>
          </w:p>
        </w:tc>
      </w:tr>
    </w:tbl>
    <w:p w14:paraId="0079FD00" w14:textId="77777777" w:rsidR="00801335" w:rsidRPr="00513E1F" w:rsidRDefault="00371C63">
      <w:pPr>
        <w:pStyle w:val="divdocumentdivsectiontitle"/>
        <w:spacing w:before="240" w:after="200"/>
        <w:rPr>
          <w:rFonts w:ascii="Palatino Linotype" w:eastAsia="Palatino Linotype" w:hAnsi="Palatino Linotype" w:cs="Palatino Linotype"/>
          <w:b/>
          <w:bCs/>
          <w:color w:val="000000" w:themeColor="text1"/>
        </w:rPr>
      </w:pPr>
      <w:r w:rsidRPr="00513E1F">
        <w:rPr>
          <w:rFonts w:ascii="Palatino Linotype" w:eastAsia="Palatino Linotype" w:hAnsi="Palatino Linotype" w:cs="Palatino Linotype"/>
          <w:b/>
          <w:bCs/>
          <w:color w:val="000000" w:themeColor="text1"/>
        </w:rPr>
        <w:t>Work History</w:t>
      </w:r>
    </w:p>
    <w:p w14:paraId="62EBA65D" w14:textId="77777777" w:rsidR="00801335" w:rsidRDefault="00371C63">
      <w:pPr>
        <w:pStyle w:val="divdocumentsinglecolumn"/>
        <w:spacing w:line="400" w:lineRule="atLeast"/>
        <w:rPr>
          <w:rFonts w:ascii="Palatino Linotype" w:eastAsia="Palatino Linotype" w:hAnsi="Palatino Linotype" w:cs="Palatino Linotype"/>
        </w:rPr>
      </w:pPr>
      <w:r>
        <w:rPr>
          <w:rStyle w:val="spanjobtitle"/>
          <w:rFonts w:ascii="Palatino Linotype" w:eastAsia="Palatino Linotype" w:hAnsi="Palatino Linotype" w:cs="Palatino Linotype"/>
        </w:rPr>
        <w:t>Arthritis Exercise Instructor</w:t>
      </w:r>
      <w:r>
        <w:rPr>
          <w:rStyle w:val="span"/>
          <w:rFonts w:ascii="Palatino Linotype" w:eastAsia="Palatino Linotype" w:hAnsi="Palatino Linotype" w:cs="Palatino Linotype"/>
        </w:rPr>
        <w:t>, 09/2023 to Current</w:t>
      </w:r>
      <w:r>
        <w:rPr>
          <w:rStyle w:val="spanpaddedlineCharacter"/>
          <w:rFonts w:ascii="Palatino Linotype" w:eastAsia="Palatino Linotype" w:hAnsi="Palatino Linotype" w:cs="Palatino Linotype"/>
        </w:rPr>
        <w:t xml:space="preserve"> </w:t>
      </w:r>
    </w:p>
    <w:p w14:paraId="055A34ED" w14:textId="77777777" w:rsidR="00801335" w:rsidRDefault="00371C63">
      <w:pPr>
        <w:pStyle w:val="spanpaddedline"/>
        <w:spacing w:line="400" w:lineRule="atLeast"/>
        <w:rPr>
          <w:rFonts w:ascii="Palatino Linotype" w:eastAsia="Palatino Linotype" w:hAnsi="Palatino Linotype" w:cs="Palatino Linotype"/>
        </w:rPr>
      </w:pPr>
      <w:r>
        <w:rPr>
          <w:rStyle w:val="spancompanyname"/>
          <w:rFonts w:ascii="Palatino Linotype" w:eastAsia="Palatino Linotype" w:hAnsi="Palatino Linotype" w:cs="Palatino Linotype"/>
        </w:rPr>
        <w:t>Leisure Living</w:t>
      </w:r>
      <w:r>
        <w:rPr>
          <w:rStyle w:val="span"/>
          <w:rFonts w:ascii="Palatino Linotype" w:eastAsia="Palatino Linotype" w:hAnsi="Palatino Linotype" w:cs="Palatino Linotype"/>
        </w:rPr>
        <w:t xml:space="preserve"> – Evansville, IN</w:t>
      </w:r>
    </w:p>
    <w:p w14:paraId="70AD1FB1" w14:textId="77777777" w:rsidR="00801335" w:rsidRDefault="00371C63">
      <w:pPr>
        <w:pStyle w:val="ulli"/>
        <w:numPr>
          <w:ilvl w:val="0"/>
          <w:numId w:val="7"/>
        </w:numPr>
        <w:spacing w:line="40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Enhanced client fitness levels by designing and implementing personalized workout routines.</w:t>
      </w:r>
    </w:p>
    <w:p w14:paraId="3CA5C0F6" w14:textId="77777777" w:rsidR="00801335" w:rsidRDefault="00371C63">
      <w:pPr>
        <w:pStyle w:val="ulli"/>
        <w:numPr>
          <w:ilvl w:val="0"/>
          <w:numId w:val="7"/>
        </w:numPr>
        <w:spacing w:line="40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Reduced injury rates by emphasizing proper form, technique, and safety during all workouts.</w:t>
      </w:r>
    </w:p>
    <w:p w14:paraId="3DE87A5B" w14:textId="77777777" w:rsidR="00801335" w:rsidRDefault="00371C63">
      <w:pPr>
        <w:pStyle w:val="ulli"/>
        <w:numPr>
          <w:ilvl w:val="0"/>
          <w:numId w:val="7"/>
        </w:numPr>
        <w:spacing w:line="40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Had a positive attitude and engaged with the class.</w:t>
      </w:r>
    </w:p>
    <w:p w14:paraId="1AAAB87F" w14:textId="77777777" w:rsidR="00801335" w:rsidRDefault="00371C63">
      <w:pPr>
        <w:pStyle w:val="divdocumentsinglecolumn"/>
        <w:spacing w:before="400" w:line="400" w:lineRule="atLeast"/>
        <w:rPr>
          <w:rFonts w:ascii="Palatino Linotype" w:eastAsia="Palatino Linotype" w:hAnsi="Palatino Linotype" w:cs="Palatino Linotype"/>
        </w:rPr>
      </w:pPr>
      <w:r>
        <w:rPr>
          <w:rStyle w:val="spanjobtitle"/>
          <w:rFonts w:ascii="Palatino Linotype" w:eastAsia="Palatino Linotype" w:hAnsi="Palatino Linotype" w:cs="Palatino Linotype"/>
        </w:rPr>
        <w:t>Arthritis Exercise Instructor</w:t>
      </w:r>
      <w:r>
        <w:rPr>
          <w:rStyle w:val="span"/>
          <w:rFonts w:ascii="Palatino Linotype" w:eastAsia="Palatino Linotype" w:hAnsi="Palatino Linotype" w:cs="Palatino Linotype"/>
        </w:rPr>
        <w:t>, 06/2023 to Current</w:t>
      </w:r>
      <w:r>
        <w:rPr>
          <w:rStyle w:val="spanpaddedlineCharacter"/>
          <w:rFonts w:ascii="Palatino Linotype" w:eastAsia="Palatino Linotype" w:hAnsi="Palatino Linotype" w:cs="Palatino Linotype"/>
        </w:rPr>
        <w:t xml:space="preserve"> </w:t>
      </w:r>
    </w:p>
    <w:p w14:paraId="2274A5E6" w14:textId="77777777" w:rsidR="00801335" w:rsidRDefault="00371C63">
      <w:pPr>
        <w:pStyle w:val="spanpaddedline"/>
        <w:spacing w:line="400" w:lineRule="atLeast"/>
        <w:rPr>
          <w:rFonts w:ascii="Palatino Linotype" w:eastAsia="Palatino Linotype" w:hAnsi="Palatino Linotype" w:cs="Palatino Linotype"/>
        </w:rPr>
      </w:pPr>
      <w:r>
        <w:rPr>
          <w:rStyle w:val="spancompanyname"/>
          <w:rFonts w:ascii="Palatino Linotype" w:eastAsia="Palatino Linotype" w:hAnsi="Palatino Linotype" w:cs="Palatino Linotype"/>
        </w:rPr>
        <w:t>SWIRCA</w:t>
      </w:r>
      <w:r>
        <w:rPr>
          <w:rStyle w:val="span"/>
          <w:rFonts w:ascii="Palatino Linotype" w:eastAsia="Palatino Linotype" w:hAnsi="Palatino Linotype" w:cs="Palatino Linotype"/>
        </w:rPr>
        <w:t xml:space="preserve"> – Evansville, IN</w:t>
      </w:r>
    </w:p>
    <w:p w14:paraId="700D2026" w14:textId="77777777" w:rsidR="00801335" w:rsidRDefault="00371C63">
      <w:pPr>
        <w:pStyle w:val="ulli"/>
        <w:numPr>
          <w:ilvl w:val="0"/>
          <w:numId w:val="8"/>
        </w:numPr>
        <w:spacing w:line="40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Enhanced client fitness levels by designing and implementing group exercise workout routines.</w:t>
      </w:r>
    </w:p>
    <w:p w14:paraId="42974977" w14:textId="77777777" w:rsidR="00801335" w:rsidRDefault="00371C63">
      <w:pPr>
        <w:pStyle w:val="ulli"/>
        <w:numPr>
          <w:ilvl w:val="0"/>
          <w:numId w:val="8"/>
        </w:numPr>
        <w:spacing w:line="40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Provided exercise bands, balls, and weights for clients to use during classes.</w:t>
      </w:r>
    </w:p>
    <w:p w14:paraId="745522C7" w14:textId="77777777" w:rsidR="00801335" w:rsidRDefault="00371C63">
      <w:pPr>
        <w:pStyle w:val="ulli"/>
        <w:numPr>
          <w:ilvl w:val="0"/>
          <w:numId w:val="8"/>
        </w:numPr>
        <w:spacing w:line="40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Reduced injury rates by emphasizing proper form, technique, and safety during all workouts.</w:t>
      </w:r>
    </w:p>
    <w:p w14:paraId="0124186B" w14:textId="77777777" w:rsidR="00801335" w:rsidRDefault="00371C63">
      <w:pPr>
        <w:pStyle w:val="ulli"/>
        <w:numPr>
          <w:ilvl w:val="0"/>
          <w:numId w:val="8"/>
        </w:numPr>
        <w:spacing w:line="40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Had a positive attitude and engaged with clients during class.</w:t>
      </w:r>
    </w:p>
    <w:p w14:paraId="60C9788B" w14:textId="77777777" w:rsidR="00801335" w:rsidRDefault="00371C63">
      <w:pPr>
        <w:pStyle w:val="divdocumentsinglecolumn"/>
        <w:spacing w:before="400" w:line="400" w:lineRule="atLeast"/>
        <w:rPr>
          <w:rFonts w:ascii="Palatino Linotype" w:eastAsia="Palatino Linotype" w:hAnsi="Palatino Linotype" w:cs="Palatino Linotype"/>
        </w:rPr>
      </w:pPr>
      <w:r>
        <w:rPr>
          <w:rStyle w:val="spanjobtitle"/>
          <w:rFonts w:ascii="Palatino Linotype" w:eastAsia="Palatino Linotype" w:hAnsi="Palatino Linotype" w:cs="Palatino Linotype"/>
        </w:rPr>
        <w:lastRenderedPageBreak/>
        <w:t>Rehab Technician</w:t>
      </w:r>
      <w:r>
        <w:rPr>
          <w:rStyle w:val="span"/>
          <w:rFonts w:ascii="Palatino Linotype" w:eastAsia="Palatino Linotype" w:hAnsi="Palatino Linotype" w:cs="Palatino Linotype"/>
        </w:rPr>
        <w:t>, 05/2023 to Current</w:t>
      </w:r>
      <w:r>
        <w:rPr>
          <w:rStyle w:val="spanpaddedlineCharacter"/>
          <w:rFonts w:ascii="Palatino Linotype" w:eastAsia="Palatino Linotype" w:hAnsi="Palatino Linotype" w:cs="Palatino Linotype"/>
        </w:rPr>
        <w:t xml:space="preserve"> </w:t>
      </w:r>
    </w:p>
    <w:p w14:paraId="2C2244C4" w14:textId="77777777" w:rsidR="00801335" w:rsidRDefault="00371C63">
      <w:pPr>
        <w:pStyle w:val="spanpaddedline"/>
        <w:spacing w:line="400" w:lineRule="atLeast"/>
        <w:rPr>
          <w:rFonts w:ascii="Palatino Linotype" w:eastAsia="Palatino Linotype" w:hAnsi="Palatino Linotype" w:cs="Palatino Linotype"/>
        </w:rPr>
      </w:pPr>
      <w:r>
        <w:rPr>
          <w:rStyle w:val="spancompanyname"/>
          <w:rFonts w:ascii="Palatino Linotype" w:eastAsia="Palatino Linotype" w:hAnsi="Palatino Linotype" w:cs="Palatino Linotype"/>
        </w:rPr>
        <w:t>Progressive Health West</w:t>
      </w:r>
      <w:r>
        <w:rPr>
          <w:rStyle w:val="span"/>
          <w:rFonts w:ascii="Palatino Linotype" w:eastAsia="Palatino Linotype" w:hAnsi="Palatino Linotype" w:cs="Palatino Linotype"/>
        </w:rPr>
        <w:t xml:space="preserve"> – Evansville</w:t>
      </w:r>
    </w:p>
    <w:p w14:paraId="39B4D118" w14:textId="77777777" w:rsidR="00801335" w:rsidRDefault="00371C63">
      <w:pPr>
        <w:pStyle w:val="ulli"/>
        <w:numPr>
          <w:ilvl w:val="0"/>
          <w:numId w:val="9"/>
        </w:numPr>
        <w:spacing w:line="40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Supported therapists in monitoring patient performance during exercise routines, identifying areas requiring additional attention or modification.</w:t>
      </w:r>
    </w:p>
    <w:p w14:paraId="68C660E8" w14:textId="77777777" w:rsidR="00801335" w:rsidRDefault="00371C63">
      <w:pPr>
        <w:pStyle w:val="ulli"/>
        <w:numPr>
          <w:ilvl w:val="0"/>
          <w:numId w:val="9"/>
        </w:numPr>
        <w:spacing w:line="40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Maintained gym equipment and supplies to promote efficient working condition.</w:t>
      </w:r>
    </w:p>
    <w:p w14:paraId="1D80804C" w14:textId="77777777" w:rsidR="00801335" w:rsidRDefault="00371C63">
      <w:pPr>
        <w:pStyle w:val="ulli"/>
        <w:numPr>
          <w:ilvl w:val="0"/>
          <w:numId w:val="9"/>
        </w:numPr>
        <w:spacing w:line="40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Cleaned and followed sanitary guidelines for the clinic.</w:t>
      </w:r>
    </w:p>
    <w:p w14:paraId="0EEF750C" w14:textId="77777777" w:rsidR="00801335" w:rsidRDefault="00371C63">
      <w:pPr>
        <w:pStyle w:val="divdocumentsinglecolumn"/>
        <w:spacing w:before="400" w:line="400" w:lineRule="atLeast"/>
        <w:rPr>
          <w:rFonts w:ascii="Palatino Linotype" w:eastAsia="Palatino Linotype" w:hAnsi="Palatino Linotype" w:cs="Palatino Linotype"/>
        </w:rPr>
      </w:pPr>
      <w:r>
        <w:rPr>
          <w:rStyle w:val="spanjobtitle"/>
          <w:rFonts w:ascii="Palatino Linotype" w:eastAsia="Palatino Linotype" w:hAnsi="Palatino Linotype" w:cs="Palatino Linotype"/>
        </w:rPr>
        <w:t>Student Worker</w:t>
      </w:r>
      <w:r>
        <w:rPr>
          <w:rStyle w:val="span"/>
          <w:rFonts w:ascii="Palatino Linotype" w:eastAsia="Palatino Linotype" w:hAnsi="Palatino Linotype" w:cs="Palatino Linotype"/>
        </w:rPr>
        <w:t>, 08/2021 to 05/2023</w:t>
      </w:r>
      <w:r>
        <w:rPr>
          <w:rStyle w:val="spanpaddedlineCharacter"/>
          <w:rFonts w:ascii="Palatino Linotype" w:eastAsia="Palatino Linotype" w:hAnsi="Palatino Linotype" w:cs="Palatino Linotype"/>
        </w:rPr>
        <w:t xml:space="preserve"> </w:t>
      </w:r>
    </w:p>
    <w:p w14:paraId="136A0017" w14:textId="77777777" w:rsidR="00801335" w:rsidRDefault="00371C63">
      <w:pPr>
        <w:pStyle w:val="spanpaddedline"/>
        <w:spacing w:line="400" w:lineRule="atLeast"/>
        <w:rPr>
          <w:rFonts w:ascii="Palatino Linotype" w:eastAsia="Palatino Linotype" w:hAnsi="Palatino Linotype" w:cs="Palatino Linotype"/>
        </w:rPr>
      </w:pPr>
      <w:r>
        <w:rPr>
          <w:rStyle w:val="spancompanyname"/>
          <w:rFonts w:ascii="Palatino Linotype" w:eastAsia="Palatino Linotype" w:hAnsi="Palatino Linotype" w:cs="Palatino Linotype"/>
        </w:rPr>
        <w:t>University of Southern Indiana</w:t>
      </w:r>
      <w:r>
        <w:rPr>
          <w:rStyle w:val="span"/>
          <w:rFonts w:ascii="Palatino Linotype" w:eastAsia="Palatino Linotype" w:hAnsi="Palatino Linotype" w:cs="Palatino Linotype"/>
        </w:rPr>
        <w:t xml:space="preserve"> – Evansville, IN</w:t>
      </w:r>
    </w:p>
    <w:p w14:paraId="649224B5" w14:textId="77777777" w:rsidR="00801335" w:rsidRDefault="00371C63">
      <w:pPr>
        <w:pStyle w:val="ulli"/>
        <w:numPr>
          <w:ilvl w:val="0"/>
          <w:numId w:val="10"/>
        </w:numPr>
        <w:spacing w:line="40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Took and followed detailed directions from others.</w:t>
      </w:r>
    </w:p>
    <w:p w14:paraId="55970FFD" w14:textId="77777777" w:rsidR="00801335" w:rsidRDefault="00371C63">
      <w:pPr>
        <w:pStyle w:val="ulli"/>
        <w:numPr>
          <w:ilvl w:val="0"/>
          <w:numId w:val="10"/>
        </w:numPr>
        <w:spacing w:line="40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Worked in team environment to maintain high levels of productivity.</w:t>
      </w:r>
    </w:p>
    <w:p w14:paraId="1F4D4DC1" w14:textId="77777777" w:rsidR="00801335" w:rsidRDefault="00371C63">
      <w:pPr>
        <w:pStyle w:val="ulli"/>
        <w:numPr>
          <w:ilvl w:val="0"/>
          <w:numId w:val="10"/>
        </w:numPr>
        <w:spacing w:line="40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Maintained tidy and organized environment to comply with cleanliness standards.</w:t>
      </w:r>
    </w:p>
    <w:p w14:paraId="4291460F" w14:textId="77777777" w:rsidR="00801335" w:rsidRDefault="00371C63">
      <w:pPr>
        <w:pStyle w:val="divdocumentsinglecolumn"/>
        <w:spacing w:before="400" w:line="400" w:lineRule="atLeast"/>
        <w:rPr>
          <w:rFonts w:ascii="Palatino Linotype" w:eastAsia="Palatino Linotype" w:hAnsi="Palatino Linotype" w:cs="Palatino Linotype"/>
        </w:rPr>
      </w:pPr>
      <w:r>
        <w:rPr>
          <w:rStyle w:val="spanjobtitle"/>
          <w:rFonts w:ascii="Palatino Linotype" w:eastAsia="Palatino Linotype" w:hAnsi="Palatino Linotype" w:cs="Palatino Linotype"/>
        </w:rPr>
        <w:t>Activity Assistant</w:t>
      </w:r>
      <w:r>
        <w:rPr>
          <w:rStyle w:val="span"/>
          <w:rFonts w:ascii="Palatino Linotype" w:eastAsia="Palatino Linotype" w:hAnsi="Palatino Linotype" w:cs="Palatino Linotype"/>
        </w:rPr>
        <w:t>, 05/2022 to 01/2023</w:t>
      </w:r>
      <w:r>
        <w:rPr>
          <w:rStyle w:val="spanpaddedlineCharacter"/>
          <w:rFonts w:ascii="Palatino Linotype" w:eastAsia="Palatino Linotype" w:hAnsi="Palatino Linotype" w:cs="Palatino Linotype"/>
        </w:rPr>
        <w:t xml:space="preserve"> </w:t>
      </w:r>
    </w:p>
    <w:p w14:paraId="5A397B99" w14:textId="37F13616" w:rsidR="00801335" w:rsidRDefault="00371C63">
      <w:pPr>
        <w:pStyle w:val="spanpaddedline"/>
        <w:spacing w:line="400" w:lineRule="atLeast"/>
        <w:rPr>
          <w:rFonts w:ascii="Palatino Linotype" w:eastAsia="Palatino Linotype" w:hAnsi="Palatino Linotype" w:cs="Palatino Linotype"/>
        </w:rPr>
      </w:pPr>
      <w:r>
        <w:rPr>
          <w:rStyle w:val="spancompanyname"/>
          <w:rFonts w:ascii="Palatino Linotype" w:eastAsia="Palatino Linotype" w:hAnsi="Palatino Linotype" w:cs="Palatino Linotype"/>
        </w:rPr>
        <w:t>River Oaks Nursing Home/</w:t>
      </w:r>
      <w:r w:rsidR="008F7744">
        <w:rPr>
          <w:rStyle w:val="spancompanyname"/>
          <w:rFonts w:ascii="Palatino Linotype" w:eastAsia="Palatino Linotype" w:hAnsi="Palatino Linotype" w:cs="Palatino Linotype"/>
        </w:rPr>
        <w:t>Assisted</w:t>
      </w:r>
      <w:r>
        <w:rPr>
          <w:rStyle w:val="spancompanyname"/>
          <w:rFonts w:ascii="Palatino Linotype" w:eastAsia="Palatino Linotype" w:hAnsi="Palatino Linotype" w:cs="Palatino Linotype"/>
        </w:rPr>
        <w:t xml:space="preserve"> Living</w:t>
      </w:r>
      <w:r>
        <w:rPr>
          <w:rStyle w:val="span"/>
          <w:rFonts w:ascii="Palatino Linotype" w:eastAsia="Palatino Linotype" w:hAnsi="Palatino Linotype" w:cs="Palatino Linotype"/>
        </w:rPr>
        <w:t xml:space="preserve"> – Princeton, IN</w:t>
      </w:r>
    </w:p>
    <w:p w14:paraId="6A4787BA" w14:textId="77777777" w:rsidR="00801335" w:rsidRDefault="00371C63">
      <w:pPr>
        <w:pStyle w:val="ulli"/>
        <w:numPr>
          <w:ilvl w:val="0"/>
          <w:numId w:val="11"/>
        </w:numPr>
        <w:spacing w:line="40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Managed activity calendar, ensuring diverse options catered to a wide range of interests and abilities.</w:t>
      </w:r>
    </w:p>
    <w:p w14:paraId="552EE108" w14:textId="77777777" w:rsidR="00801335" w:rsidRDefault="00371C63">
      <w:pPr>
        <w:pStyle w:val="ulli"/>
        <w:numPr>
          <w:ilvl w:val="0"/>
          <w:numId w:val="11"/>
        </w:numPr>
        <w:spacing w:line="40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Provided compassionate support for residents experiencing emotional challenges or undergoing personal transitions within their living environment.</w:t>
      </w:r>
    </w:p>
    <w:p w14:paraId="027BD06B" w14:textId="77777777" w:rsidR="00801335" w:rsidRDefault="00371C63">
      <w:pPr>
        <w:pStyle w:val="ulli"/>
        <w:numPr>
          <w:ilvl w:val="0"/>
          <w:numId w:val="11"/>
        </w:numPr>
        <w:spacing w:line="40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Conducted sensory stimulation activities for memory care patients, improving mood regulation and reducing agitation incidents.</w:t>
      </w:r>
    </w:p>
    <w:p w14:paraId="70575609" w14:textId="77777777" w:rsidR="00883480" w:rsidRDefault="00371C63" w:rsidP="001D4C89">
      <w:pPr>
        <w:pStyle w:val="ulli"/>
        <w:numPr>
          <w:ilvl w:val="0"/>
          <w:numId w:val="11"/>
        </w:numPr>
        <w:spacing w:line="400" w:lineRule="atLeast"/>
        <w:ind w:left="460" w:hanging="210"/>
        <w:rPr>
          <w:rFonts w:ascii="Palatino Linotype" w:eastAsia="Palatino Linotype" w:hAnsi="Palatino Linotype" w:cs="Palatino Linotype"/>
          <w:b/>
          <w:bCs/>
          <w:color w:val="000000" w:themeColor="text1"/>
        </w:rPr>
      </w:pPr>
      <w:r>
        <w:rPr>
          <w:rStyle w:val="span"/>
          <w:rFonts w:ascii="Palatino Linotype" w:eastAsia="Palatino Linotype" w:hAnsi="Palatino Linotype" w:cs="Palatino Linotype"/>
        </w:rPr>
        <w:t xml:space="preserve">Coordinated special events to celebrate holidays, birthdays, or other milestones that fostered a sense of community within the </w:t>
      </w:r>
      <w:r w:rsidR="008F7744">
        <w:rPr>
          <w:rStyle w:val="span"/>
          <w:rFonts w:ascii="Palatino Linotype" w:eastAsia="Palatino Linotype" w:hAnsi="Palatino Linotype" w:cs="Palatino Linotype"/>
        </w:rPr>
        <w:t>residence.</w:t>
      </w:r>
      <w:r w:rsidR="008F7744" w:rsidRPr="00513E1F">
        <w:rPr>
          <w:rFonts w:ascii="Palatino Linotype" w:eastAsia="Palatino Linotype" w:hAnsi="Palatino Linotype" w:cs="Palatino Linotype"/>
          <w:b/>
          <w:bCs/>
          <w:color w:val="000000" w:themeColor="text1"/>
        </w:rPr>
        <w:t xml:space="preserve"> </w:t>
      </w:r>
    </w:p>
    <w:p w14:paraId="039E7B48" w14:textId="12AC2014" w:rsidR="00801335" w:rsidRPr="00513E1F" w:rsidRDefault="008F7744" w:rsidP="001D4C89">
      <w:pPr>
        <w:pStyle w:val="ulli"/>
        <w:numPr>
          <w:ilvl w:val="0"/>
          <w:numId w:val="11"/>
        </w:numPr>
        <w:spacing w:line="400" w:lineRule="atLeast"/>
        <w:ind w:left="460" w:hanging="210"/>
        <w:rPr>
          <w:rFonts w:ascii="Palatino Linotype" w:eastAsia="Palatino Linotype" w:hAnsi="Palatino Linotype" w:cs="Palatino Linotype"/>
          <w:b/>
          <w:bCs/>
          <w:color w:val="000000" w:themeColor="text1"/>
        </w:rPr>
      </w:pPr>
      <w:r w:rsidRPr="00513E1F">
        <w:rPr>
          <w:rFonts w:ascii="Palatino Linotype" w:eastAsia="Palatino Linotype" w:hAnsi="Palatino Linotype" w:cs="Palatino Linotype"/>
          <w:b/>
          <w:bCs/>
          <w:color w:val="000000" w:themeColor="text1"/>
        </w:rPr>
        <w:t>Certifications</w:t>
      </w:r>
    </w:p>
    <w:p w14:paraId="71EC3E8A" w14:textId="195214D4" w:rsidR="00801335" w:rsidRDefault="00371C63">
      <w:pPr>
        <w:pStyle w:val="ulli"/>
        <w:numPr>
          <w:ilvl w:val="0"/>
          <w:numId w:val="14"/>
        </w:numPr>
        <w:spacing w:line="40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American Red Cross</w:t>
      </w:r>
      <w:r w:rsidR="00F04DAA">
        <w:rPr>
          <w:rStyle w:val="span"/>
          <w:rFonts w:ascii="Palatino Linotype" w:eastAsia="Palatino Linotype" w:hAnsi="Palatino Linotype" w:cs="Palatino Linotype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</w:rPr>
        <w:t>CPR Certified (Expires 8/19/2025)</w:t>
      </w:r>
    </w:p>
    <w:p w14:paraId="0F28159E" w14:textId="77777777" w:rsidR="00801335" w:rsidRDefault="00371C63">
      <w:pPr>
        <w:pStyle w:val="ulli"/>
        <w:numPr>
          <w:ilvl w:val="0"/>
          <w:numId w:val="14"/>
        </w:numPr>
        <w:spacing w:line="40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AEA Arthritis and Aquatic Exercise Certified (8/29/2024) to (8/29/2025)</w:t>
      </w:r>
    </w:p>
    <w:p w14:paraId="2E746752" w14:textId="77777777" w:rsidR="00C02BB7" w:rsidRDefault="00C02BB7" w:rsidP="00C02BB7">
      <w:pPr>
        <w:pStyle w:val="ulli"/>
        <w:spacing w:line="400" w:lineRule="atLeast"/>
        <w:rPr>
          <w:rStyle w:val="span"/>
          <w:rFonts w:ascii="Palatino Linotype" w:eastAsia="Palatino Linotype" w:hAnsi="Palatino Linotype" w:cs="Palatino Linotype"/>
          <w:b/>
          <w:bCs/>
        </w:rPr>
      </w:pPr>
    </w:p>
    <w:p w14:paraId="33BB0436" w14:textId="42AC8244" w:rsidR="00C02BB7" w:rsidRDefault="00C02BB7" w:rsidP="00C02BB7">
      <w:pPr>
        <w:pStyle w:val="ulli"/>
        <w:spacing w:line="400" w:lineRule="atLeast"/>
        <w:rPr>
          <w:rStyle w:val="span"/>
          <w:rFonts w:ascii="Palatino Linotype" w:eastAsia="Palatino Linotype" w:hAnsi="Palatino Linotype" w:cs="Palatino Linotype"/>
          <w:b/>
          <w:bCs/>
        </w:rPr>
      </w:pPr>
      <w:r>
        <w:rPr>
          <w:rStyle w:val="span"/>
          <w:rFonts w:ascii="Palatino Linotype" w:eastAsia="Palatino Linotype" w:hAnsi="Palatino Linotype" w:cs="Palatino Linotype"/>
          <w:b/>
          <w:bCs/>
        </w:rPr>
        <w:t>Involvement at USI</w:t>
      </w:r>
    </w:p>
    <w:p w14:paraId="6F0E4BE2" w14:textId="12820D7F" w:rsidR="00C02BB7" w:rsidRDefault="00C02BB7" w:rsidP="00C02BB7">
      <w:pPr>
        <w:pStyle w:val="ulli"/>
        <w:spacing w:line="400" w:lineRule="atLeast"/>
        <w:rPr>
          <w:rStyle w:val="span"/>
          <w:rFonts w:ascii="Palatino Linotype" w:eastAsia="Palatino Linotype" w:hAnsi="Palatino Linotype" w:cs="Palatino Linotype"/>
          <w:b/>
          <w:bCs/>
        </w:rPr>
      </w:pPr>
    </w:p>
    <w:p w14:paraId="224C864C" w14:textId="608BDAC0" w:rsidR="00C02BB7" w:rsidRPr="00C02BB7" w:rsidRDefault="00C02BB7" w:rsidP="00C02BB7">
      <w:pPr>
        <w:pStyle w:val="ulli"/>
        <w:numPr>
          <w:ilvl w:val="0"/>
          <w:numId w:val="15"/>
        </w:numPr>
        <w:spacing w:line="400" w:lineRule="atLeast"/>
        <w:rPr>
          <w:rStyle w:val="span"/>
          <w:rFonts w:ascii="Palatino Linotype" w:eastAsia="Palatino Linotype" w:hAnsi="Palatino Linotype" w:cs="Palatino Linotype"/>
        </w:rPr>
      </w:pPr>
      <w:r w:rsidRPr="00C02BB7">
        <w:rPr>
          <w:rStyle w:val="span"/>
          <w:rFonts w:ascii="Palatino Linotype" w:eastAsia="Palatino Linotype" w:hAnsi="Palatino Linotype" w:cs="Palatino Linotype"/>
        </w:rPr>
        <w:t>USI Women’s cross-country team</w:t>
      </w:r>
    </w:p>
    <w:p w14:paraId="69F6615C" w14:textId="4067572A" w:rsidR="00C02BB7" w:rsidRDefault="00C02BB7" w:rsidP="00C02BB7">
      <w:pPr>
        <w:pStyle w:val="ulli"/>
        <w:numPr>
          <w:ilvl w:val="0"/>
          <w:numId w:val="15"/>
        </w:numPr>
        <w:spacing w:line="400" w:lineRule="atLeast"/>
        <w:rPr>
          <w:rStyle w:val="span"/>
          <w:rFonts w:ascii="Palatino Linotype" w:eastAsia="Palatino Linotype" w:hAnsi="Palatino Linotype" w:cs="Palatino Linotype"/>
        </w:rPr>
      </w:pPr>
      <w:r w:rsidRPr="00C02BB7">
        <w:rPr>
          <w:rStyle w:val="span"/>
          <w:rFonts w:ascii="Palatino Linotype" w:eastAsia="Palatino Linotype" w:hAnsi="Palatino Linotype" w:cs="Palatino Linotype"/>
        </w:rPr>
        <w:t>USI Women’s Track and Field team</w:t>
      </w:r>
    </w:p>
    <w:p w14:paraId="5787B1C9" w14:textId="3DF262B5" w:rsidR="0061294E" w:rsidRPr="00C02BB7" w:rsidRDefault="00513E1F" w:rsidP="00C02BB7">
      <w:pPr>
        <w:pStyle w:val="ulli"/>
        <w:numPr>
          <w:ilvl w:val="0"/>
          <w:numId w:val="15"/>
        </w:numPr>
        <w:spacing w:line="400" w:lineRule="atLeast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USI Eagle Catholic Club</w:t>
      </w:r>
    </w:p>
    <w:sectPr w:rsidR="0061294E" w:rsidRPr="00C02BB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40" w:right="600" w:bottom="24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1E1A3" w14:textId="77777777" w:rsidR="004A5818" w:rsidRDefault="004A5818" w:rsidP="007752AD">
      <w:pPr>
        <w:spacing w:line="240" w:lineRule="auto"/>
      </w:pPr>
      <w:r>
        <w:separator/>
      </w:r>
    </w:p>
  </w:endnote>
  <w:endnote w:type="continuationSeparator" w:id="0">
    <w:p w14:paraId="5F9009B1" w14:textId="77777777" w:rsidR="004A5818" w:rsidRDefault="004A5818" w:rsidP="007752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51D62EF-1202-DC42-97BD-BDAE69DEFA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83BB7BA-2933-3943-9AE9-8EB6E2EB05CB}"/>
    <w:embedBold r:id="rId3" w:fontKey="{149F4AA3-BD08-B747-8D9B-DDE197E67D8C}"/>
    <w:embedItalic r:id="rId4" w:fontKey="{56B57559-7054-6240-95DD-0264863B1D98}"/>
    <w:embedBoldItalic r:id="rId5" w:fontKey="{1EBD5E27-205E-594A-9BA3-A09A3C139E0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88A5740D-2D76-4B48-A412-44E49A05800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8551DA35-AC78-274D-A3CD-078E5F28900E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273A1980-3316-284D-A67E-62D27B22FEF5}"/>
    <w:embedBold r:id="rId9" w:fontKey="{B06B48EF-43F0-5944-A103-4CA1D52076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C128EC2-8802-BA4F-B559-32A93B814E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49EC4" w14:textId="77777777" w:rsidR="007752AD" w:rsidRDefault="007752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CC4B4" w14:textId="77777777" w:rsidR="007752AD" w:rsidRDefault="007752A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0F621" w14:textId="77777777" w:rsidR="007752AD" w:rsidRDefault="007752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90EAA" w14:textId="77777777" w:rsidR="004A5818" w:rsidRDefault="004A5818" w:rsidP="007752AD">
      <w:pPr>
        <w:spacing w:line="240" w:lineRule="auto"/>
      </w:pPr>
      <w:r>
        <w:separator/>
      </w:r>
    </w:p>
  </w:footnote>
  <w:footnote w:type="continuationSeparator" w:id="0">
    <w:p w14:paraId="281A056B" w14:textId="77777777" w:rsidR="004A5818" w:rsidRDefault="004A5818" w:rsidP="007752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C02B5" w14:textId="77777777" w:rsidR="007752AD" w:rsidRDefault="007752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4C955" w14:textId="77777777" w:rsidR="007752AD" w:rsidRDefault="007752A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23524" w14:textId="77777777" w:rsidR="007752AD" w:rsidRDefault="007752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26BEC1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A0EA0E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4FEFC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7F270A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0F44E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A74FC5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E5C1E2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1769D6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87E707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0114D6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A7031B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2ECF3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4424C5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5A4E0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1F0CDB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8FCEDB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450EEA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394ABE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029696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E324C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2E4D9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2EE729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680F26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6807FF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4B4776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F36C61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98E99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34FC08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86A55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EE415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2F6E0A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D8C2B4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596316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23245C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41A976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7FE148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E46ED2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42881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62E4F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76003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3F414C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E60D78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D8208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B4A468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73474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70BC726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02AAE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FE4B7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CC6E0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9C2884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8C254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DDAE63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116E29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516AD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5944FF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BDAE5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02264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298233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ACCC82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841A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BFE591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0BC3E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19A4C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164A9D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FFE56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3B6064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1BC8E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2764BA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FF0A99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84C94C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88A88D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A360A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C71295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D4CDB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0D819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910E61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A8010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B9C8D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392DF9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B98B51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750A9F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51EA0B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23E71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7C409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BD23AB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998789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F9C49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4B87FD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E4668B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C8688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hybridMultilevel"/>
    <w:tmpl w:val="0000000B"/>
    <w:lvl w:ilvl="0" w:tplc="1A963D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09C61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B4C0A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C9ECCE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F84844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3DC1C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17EC4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6FC10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81CD4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hybridMultilevel"/>
    <w:tmpl w:val="0000000C"/>
    <w:lvl w:ilvl="0" w:tplc="BC84AD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F88E5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66EB8F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98E85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2EA372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EC01D9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81EFC7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68A050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1D8A51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hybridMultilevel"/>
    <w:tmpl w:val="0000000D"/>
    <w:lvl w:ilvl="0" w:tplc="6B54EA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77683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71EA9D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DF2D4D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EF4A8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0AEE2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77830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9A6494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664A7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0000000E"/>
    <w:multiLevelType w:val="hybridMultilevel"/>
    <w:tmpl w:val="0000000E"/>
    <w:lvl w:ilvl="0" w:tplc="0728F7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9B0AB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EAE19C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F36E56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62AC49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A2C267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4C6EB2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5B2FE8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6142ED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40861A13"/>
    <w:multiLevelType w:val="hybridMultilevel"/>
    <w:tmpl w:val="20187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displayBackgroundShape/>
  <w:embedTrueTypeFonts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335"/>
    <w:rsid w:val="000655DF"/>
    <w:rsid w:val="001D4C89"/>
    <w:rsid w:val="00371C63"/>
    <w:rsid w:val="004A5818"/>
    <w:rsid w:val="00513E1F"/>
    <w:rsid w:val="0061294E"/>
    <w:rsid w:val="007752AD"/>
    <w:rsid w:val="00801335"/>
    <w:rsid w:val="00883480"/>
    <w:rsid w:val="008F7744"/>
    <w:rsid w:val="00B33876"/>
    <w:rsid w:val="00C02BB7"/>
    <w:rsid w:val="00C2551D"/>
    <w:rsid w:val="00D25619"/>
    <w:rsid w:val="00E91A39"/>
    <w:rsid w:val="00F04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D1CA92"/>
  <w15:docId w15:val="{F9379969-95AA-6445-8167-37D81125C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400" w:lineRule="atLeast"/>
    </w:p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documentdivname">
    <w:name w:val="div_document_div_name"/>
    <w:basedOn w:val="Normal"/>
    <w:rPr>
      <w:color w:val="102A73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lowerborder">
    <w:name w:val="div_document_div_lowerborder"/>
    <w:basedOn w:val="Normal"/>
    <w:pPr>
      <w:pBdr>
        <w:top w:val="single" w:sz="8" w:space="0" w:color="102A73"/>
        <w:bottom w:val="single" w:sz="24" w:space="0" w:color="102A73"/>
      </w:pBdr>
      <w:spacing w:line="0" w:lineRule="atLeast"/>
    </w:pPr>
    <w:rPr>
      <w:color w:val="102A73"/>
      <w:sz w:val="0"/>
      <w:szCs w:val="0"/>
    </w:rPr>
  </w:style>
  <w:style w:type="paragraph" w:customStyle="1" w:styleId="div">
    <w:name w:val="div"/>
    <w:basedOn w:val="Normal"/>
  </w:style>
  <w:style w:type="paragraph" w:customStyle="1" w:styleId="divdocumentdivSECTIONCNTC">
    <w:name w:val="div_document_div_SECTION_CNTC"/>
    <w:basedOn w:val="Normal"/>
    <w:pPr>
      <w:pBdr>
        <w:bottom w:val="none" w:sz="0" w:space="8" w:color="auto"/>
      </w:pBdr>
    </w:pPr>
  </w:style>
  <w:style w:type="paragraph" w:customStyle="1" w:styleId="divaddress">
    <w:name w:val="div_address"/>
    <w:basedOn w:val="div"/>
    <w:pPr>
      <w:spacing w:line="380" w:lineRule="atLeast"/>
      <w:jc w:val="center"/>
    </w:pPr>
    <w:rPr>
      <w:sz w:val="22"/>
      <w:szCs w:val="22"/>
    </w:rPr>
  </w:style>
  <w:style w:type="character" w:customStyle="1" w:styleId="divaddressli">
    <w:name w:val="div_address_li"/>
    <w:basedOn w:val="DefaultParagraphFont"/>
  </w:style>
  <w:style w:type="character" w:customStyle="1" w:styleId="divaddresslinth-child1bulletspan">
    <w:name w:val="div_address_li_nth-child(1)_bulletspan"/>
    <w:basedOn w:val="DefaultParagraphFont"/>
    <w:rPr>
      <w:vanish/>
    </w:rPr>
  </w:style>
  <w:style w:type="character" w:customStyle="1" w:styleId="documentzipsuffix">
    <w:name w:val="document_zipsuffix"/>
    <w:basedOn w:val="DefaultParagraphFont"/>
  </w:style>
  <w:style w:type="character" w:customStyle="1" w:styleId="documentzipprefix">
    <w:name w:val="document_zipprefix"/>
    <w:basedOn w:val="DefaultParagraphFont"/>
    <w:rPr>
      <w:vanish/>
    </w:rPr>
  </w:style>
  <w:style w:type="paragraph" w:customStyle="1" w:styleId="divdocumentsection">
    <w:name w:val="div_document_section"/>
    <w:basedOn w:val="Normal"/>
  </w:style>
  <w:style w:type="paragraph" w:customStyle="1" w:styleId="divdocumentdivheading">
    <w:name w:val="div_document_div_heading"/>
    <w:basedOn w:val="Normal"/>
  </w:style>
  <w:style w:type="paragraph" w:customStyle="1" w:styleId="divdocumentdivsectiontitle">
    <w:name w:val="div_document_div_sectiontitle"/>
    <w:basedOn w:val="Normal"/>
    <w:pPr>
      <w:spacing w:line="440" w:lineRule="atLeast"/>
    </w:pPr>
    <w:rPr>
      <w:color w:val="102A73"/>
      <w:sz w:val="28"/>
      <w:szCs w:val="28"/>
    </w:rPr>
  </w:style>
  <w:style w:type="paragraph" w:customStyle="1" w:styleId="divdocumentsinglecolumn">
    <w:name w:val="div_document_singlecolumn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p">
    <w:name w:val="p"/>
    <w:basedOn w:val="Normal"/>
  </w:style>
  <w:style w:type="character" w:customStyle="1" w:styleId="documentskliSecparagraph">
    <w:name w:val="document_skliSec_paragraph"/>
    <w:basedOn w:val="DefaultParagraphFont"/>
  </w:style>
  <w:style w:type="paragraph" w:customStyle="1" w:styleId="documentskliSecsinglecolumn">
    <w:name w:val="document_skliSec_singlecolumn"/>
    <w:basedOn w:val="Normal"/>
  </w:style>
  <w:style w:type="character" w:customStyle="1" w:styleId="documentskliSecfieldp">
    <w:name w:val="document_skliSec_field_p"/>
    <w:basedOn w:val="DefaultParagraphFont"/>
  </w:style>
  <w:style w:type="paragraph" w:customStyle="1" w:styleId="divdocumentskliSeculli">
    <w:name w:val="div_document_skliSec_ul_li"/>
    <w:basedOn w:val="Normal"/>
  </w:style>
  <w:style w:type="character" w:customStyle="1" w:styleId="divdocumentskliSeculliCharacter">
    <w:name w:val="div_document_skliSec_ul_li Character"/>
    <w:basedOn w:val="DefaultParagraphFont"/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ocumentinfoparatable">
    <w:name w:val="document_infoparatable"/>
    <w:basedOn w:val="TableNormal"/>
    <w:tblPr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paddedlineCharacter">
    <w:name w:val="span_paddedline Character"/>
    <w:basedOn w:val="span"/>
    <w:rPr>
      <w:sz w:val="24"/>
      <w:szCs w:val="24"/>
      <w:bdr w:val="none" w:sz="0" w:space="0" w:color="auto"/>
      <w:vertAlign w:val="baseline"/>
    </w:rPr>
  </w:style>
  <w:style w:type="paragraph" w:customStyle="1" w:styleId="ulli">
    <w:name w:val="ul_li"/>
    <w:basedOn w:val="Normal"/>
  </w:style>
  <w:style w:type="paragraph" w:styleId="Header">
    <w:name w:val="header"/>
    <w:basedOn w:val="Normal"/>
    <w:link w:val="HeaderChar"/>
    <w:uiPriority w:val="99"/>
    <w:unhideWhenUsed/>
    <w:rsid w:val="007752A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52A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752A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2A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Blair Rexing</vt:lpstr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Blair Rexing</dc:title>
  <cp:lastModifiedBy>Rexing, Blair K</cp:lastModifiedBy>
  <cp:revision>2</cp:revision>
  <dcterms:created xsi:type="dcterms:W3CDTF">2025-03-19T21:46:00Z</dcterms:created>
  <dcterms:modified xsi:type="dcterms:W3CDTF">2025-03-19T21:46:00Z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182ec9cf-1cb4-4cd7-90d7-b1bb1e0aba5a</vt:lpwstr>
  </property>
  <property fmtid="{D5CDD505-2E9C-101B-9397-08002B2CF9AE}" pid="3" name="x1ye=0">
    <vt:lpwstr>THIAAB+LCAAAAAAABAAUmTWW4wAQRA+kQEyh0GLmTMzMOv3O5vaz1N1V9WsGZkSKoASWxliGETGCg0gR5ViIE2iYEyhuBxf0JatzNPIr9J84pHc4WYAMJzVrqaxQ9dYpenspyBAGrqNfSPRaweA+uwjTrqpmGODFLtVlmTJcfKhqCSxWkDJT/iLi2Bc3MMmH72Td1P04vfWsPTTRF6whQywCIrhepkoAP3Ye/IRPouHLSi86qV7L3nyxieoPoOZ</vt:lpwstr>
  </property>
  <property fmtid="{D5CDD505-2E9C-101B-9397-08002B2CF9AE}" pid="4" name="x1ye=1">
    <vt:lpwstr>qEfXNmrytSPaIARedylZxqtw18LTTbxX1y6Tvm8568AFULHpKuIPcmoSctyo8T+S8JzWrGm9J52NkvX1YgFCMgcTDdyoMv5dzDLMIPtA3sw4D/9BFtpwgdA/7o5C2BUFpd+P4VsMEhMPrc3m/CMImW7uuib8E7znZ9IVawEmB+GTZ6jZtci8GhGjRESA3dQQGh0ZWecqc1XbRW25Dvx5YVX8Wg1H1GtnL2lalvOl/yL1Xptc1pJ160QouIjoHpe</vt:lpwstr>
  </property>
  <property fmtid="{D5CDD505-2E9C-101B-9397-08002B2CF9AE}" pid="5" name="x1ye=10">
    <vt:lpwstr>bmNB7o5JihP4XdSw/4Ern+iXxTXtZRgVI/ypWB2fdCaNeJxcAtXvjTNgWwUdby7j5kbOlKjjLsIp2yjuJ67JStfAkJJQXV9putNr1l+AAk7Gvz4AoGNMNGYZIb7ea9IO3wLElv9mQHvAHEyuaHUoWTD5tVtJ7SVDmD3Ui6oC72PV8zqoNeIqTq4NhZVrk8R1fw637xtnddXKGtfBPkvSEGFyjiicG0tS/YnDkdY98n7NU1wBS/vACas3ZNZTYXd</vt:lpwstr>
  </property>
  <property fmtid="{D5CDD505-2E9C-101B-9397-08002B2CF9AE}" pid="6" name="x1ye=100">
    <vt:lpwstr>xxdS0fyW4QSEeNO5nLTIClQgwuymHvsemjDzfBC3p0v/8sswv84xWu2gbuYaZ+ew14ip6gUMDUl5zvPEXFBmvqJ2UG7G0wWJSSZMOZX2bgnLwaql13OfKX9f+SVqoEy6X3you+YNzh3Kxt8yE8uygzm/rnPmgfNM26DliMhZiqK+NkrivRpGQk8ofD0yWQi9nlRwL/DDWronlTSp3EUGY4iA4pehSh/BnFTFHtl1jFF0EcjgQjVZ+RzxNhYSraE</vt:lpwstr>
  </property>
  <property fmtid="{D5CDD505-2E9C-101B-9397-08002B2CF9AE}" pid="7" name="x1ye=101">
    <vt:lpwstr>TyNEAMkhS0SP+O5TTj0TupS63dphNKuQe6dDSvSJC5JJcQLE+HofW3W2LHUeu01uN49uqBfmsbRQLxJwBJl7cqH6glh9xVL/2w3zkI1NIs1XI0LitGSXSrwUFaI09tor2ttqK9oV8fxJm4qEkfalZI0BZHztYLqQUQc6KBmYAfweJ3OipyaNzeDLk20q8qhnYcDjgSlwSUlhdd0I681IzIAJ8lewgErKXANdmQzpoPpVC3BoFa+eTiukVg1aDlC</vt:lpwstr>
  </property>
  <property fmtid="{D5CDD505-2E9C-101B-9397-08002B2CF9AE}" pid="8" name="x1ye=102">
    <vt:lpwstr>PRnudIoFVEpPeIMSugmjZTBuNpYoJEyvCUrylYLqsfd0RfBA5wzH8cgARtfe0liqKANeufYT1JnTd2AWcEWyQg+9BGdFKcWDlfZuxDXDCHHRx9xajNAxt8sZYgHTNeOqgP+XOZ2yHuoj/T5UtkXbFgThrah71YETIY+nqJluhmaDQGk9SAAe9wTFApl6RrBpWwcTA6Cx5jXykYs7+eSQiA9QbHrzAfGIkYDsHKzOVwQ7wwvLv1ZPyE17A5RVZvt</vt:lpwstr>
  </property>
  <property fmtid="{D5CDD505-2E9C-101B-9397-08002B2CF9AE}" pid="9" name="x1ye=103">
    <vt:lpwstr>qUOjNU5CpUZAFYLt3O//OahcuQEPAuIFsZyC7wRYtsNZ1CTBwo+JfPi9iFTm71395rii8n2Nv806ZCeLBn/vRRJWS20FGRl5V+yYEjDqIBmcEV72cwzr0d9viOMYcJd7oUoFaj5beJmOSv6xHm/m9vN7z40M44Y8HgzjO3Xmgp+the428hxuF7lt8cRUhOAwqUD4AdiERRl6+5lSJOMJt6/PFWR3dWvAnGSW1SP2aR/NmS+KqZcrQmMvzRXLlb+</vt:lpwstr>
  </property>
  <property fmtid="{D5CDD505-2E9C-101B-9397-08002B2CF9AE}" pid="10" name="x1ye=104">
    <vt:lpwstr>ySpEC2hdMcYmC1eDVc61r6qZDT6y6Nug0Oxx1y+FZ/VReBhNNaZXcEXOmflnsYPcjQFbzYujgriiqaYm6hKvbMLHQfYNitWfhmefiFUov2ITC2IHUOmOTp8cC1f57wD7J3zvjMfkcE7MP6XUEpVDgoKUJ0nEcKjvXPZS8O+zs30ops5IC1HCE90TRrZ1F96Mea1KoI+OsozwqyjPfsvPCX7TGVQTntc9IzuAn98vl1MYZRiO83ad0YhygyYf9v3</vt:lpwstr>
  </property>
  <property fmtid="{D5CDD505-2E9C-101B-9397-08002B2CF9AE}" pid="11" name="x1ye=105">
    <vt:lpwstr>EyxphLw4ZUd6INky4BP4augNtuEgRFu+ney5yd0X0n19k/rJhPMYbEnLx1ZqAjVrHsKTI3PXBLKV4G8v5IgvZlIqtm8HmMXAEatk3p4bllXflpjvGMaT6xnP+nWomAzyDOsz1p1qQOEKJopTnPmLThMRP93jTM2qTTHeu8hHHIA0UyHwDrqXvOfbMieV/S1YjdwDz7EgfrLlY36v9Rvg19N90Q6yFLau+pOel0FXPiEyfZWYOdt/Z6dy1iVCb/X</vt:lpwstr>
  </property>
  <property fmtid="{D5CDD505-2E9C-101B-9397-08002B2CF9AE}" pid="12" name="x1ye=106">
    <vt:lpwstr>jSuF9K/GPNCPOQigmLj8mX5rUwP0Fiqn76Vtl9FOKdVq1q4gJsHHO2fU2Ryz6NyqenKsLPXDZRnq1eWnCRgsj3Q3vw6qGX9YMyCn3XZV/KGKd8Xc9THXsSHZw1OT974t2hl0OFQt1RvVNxqfKGtjiHzYfH9rYkMOkzjmG5HBYYMgNLsv/1BppJx3dHuboVUfAXrjWfpUcXPla1OjSAftBwP2PTve/cyLcIGJYsVgM53o+GT9gyej5d5eIX/ZkHS</vt:lpwstr>
  </property>
  <property fmtid="{D5CDD505-2E9C-101B-9397-08002B2CF9AE}" pid="13" name="x1ye=107">
    <vt:lpwstr>zA9YbFabj8foMfabaC5TF4sG/lBnq3IFHIasESmn02z7kB6LsHVK8xLyihyBuaId97dL6hLDVPiS3c1lwrx4eptrOuNcAf5xT+4+Pv8XErirWv26xT/e4YVhmfUY5g7vo30I72gqvXGZ3ybZHaZ+NjavT0Abi6PhnrP6y0ijfVlpZL6mi3zKRVRSQviHpf56uN5PlXuNfqOzwkd2X7RAbvbt9ZEIj7dgT6CAY2OTG0ORqthmtqPG+jSnBAMhLOZ</vt:lpwstr>
  </property>
  <property fmtid="{D5CDD505-2E9C-101B-9397-08002B2CF9AE}" pid="14" name="x1ye=108">
    <vt:lpwstr>YInfvRsjGKEP279L+m7KIiqDlmLNEStEU0hgZKV6n3SxucHtWUUseYpv7noNOiPApJawwWWZLD0LG+QZeUHqAi2Bml2QxbOJ6fQ76cjAA2qobgqe6yZyKYH7yDhwDaf16S6GHnZygj9w6y2vvrg9pnjRgDgfpiX6QqgDbP6QLVhnXLvp2Ld/SQfDlDKQdouK2+wcf37rVe/uSvJ3hGi4r7uzRpv5xie0q4eKDV1h/v74rMQRmLkk7UpM1P9+C2u</vt:lpwstr>
  </property>
  <property fmtid="{D5CDD505-2E9C-101B-9397-08002B2CF9AE}" pid="15" name="x1ye=109">
    <vt:lpwstr>5eLk3R9uwi4N2DjcXFd5kMUdxmymqpcXrwZy2fiXQBzEKSGFyTTrAKThj/5hkF0EzWeS5PTPTW7hHPBIyX2qhHV12yX3xtIQHgAXH7qQpEIKidCHxXjU1HQsxWWO2soaZJVIASk5lnteEfYn6hwCW9Sy8ysQ3H/QqhtEF0r1aUZishnEpLQHAigYZX5rrEAACMh1i/FH+9tkpVXuKJIRtl2+9t0eTaZabIHXqWDXv2mFQCrhzwUTe07XQ7ZA2y/</vt:lpwstr>
  </property>
  <property fmtid="{D5CDD505-2E9C-101B-9397-08002B2CF9AE}" pid="16" name="x1ye=11">
    <vt:lpwstr>TQd8LxIWlzBi5SVGxUkL5sib2rebtLNDEU+TkIFZnuKZ/GkQXL+sl4OG9VQktyxW8+MbdwY9HG3njL+ttvMxR7S3iBx6rdOd3YyjRlDYlbwFuMJeqSDb3PAKO+7+tg+at6rZVQEhbI1od0sTXcUhP4g+Do2qSjl4RYN2G8NjfFSysgNLgJRmb4NKJCkUrPcweTXTP3V7i7HfLEMdTmeftNCkGfSCHwn49kPAdyYhqH77+1zkYP9iObh8E869H0U</vt:lpwstr>
  </property>
  <property fmtid="{D5CDD505-2E9C-101B-9397-08002B2CF9AE}" pid="17" name="x1ye=110">
    <vt:lpwstr>YAGgXv77UqaLqruaH5TPZpWj5Ge4cEMEyJ/uljAmBqtVLSI+MSwjw3VPq7Sy9natXhKPuDZnp64FWFjYf+u4XVWcaLApmi2f738MGLpyvc6b0rsTSKZjNx5iALqIEuKnhp/bQ/NsW1HEnV36edSOQtqvesDDyfuOCcn9FjHvvg8cSg3AAmVI6ja9PVSa9XTRbVmKUIdHqPeu+pFD92I6H9NylhTHksHllPfpFQvRMNHlWwulzZ9/f1p3pnBo34B</vt:lpwstr>
  </property>
  <property fmtid="{D5CDD505-2E9C-101B-9397-08002B2CF9AE}" pid="18" name="x1ye=111">
    <vt:lpwstr>JJAncUiPlg8FgLoS3hf41QUyXPXHnf+OmXa1WR/lI0jrcSY1h11iN8TAkm6lItedIQc58ZsurDP+iC6XlAb2DufTfh6iVSl8WjLFzJr2PAb60hk0cj4BJhSXAdJNTh6MS9aPDVRj/bvEm/EmIzranflmi5NkYsMAL2OczEbukTZNYh1MiSsBAUrqtHoPRI9V0pgd8mNYtO/f0lQ+mE7yJTjWAeJjlW5G/U9X83NeqxgaC5LscKi4o3SoLcQOWkJ</vt:lpwstr>
  </property>
  <property fmtid="{D5CDD505-2E9C-101B-9397-08002B2CF9AE}" pid="19" name="x1ye=112">
    <vt:lpwstr>b/MGxAYGfP1lFSYU9TvVxguhHrpKO6SBGb5L2gegvAVRgi5UV4IfaurW7+c6jTUkju3zW59NkT8ufajQqnuTyi+BXAgh8PlZbkVxis4BHpjrZ8lShjOCdJjnHJ+nHVukl57v1PRtimOwXMS/r5DjwD4wfyONytT9VvuDUgj4i+XdKgbmer7prKIPkBQfjzx5qdv57+iNF0pl91Z4W3PC0yHhdCuwXrsjJBl+aAG9b4lv14e23O/8kRdAoMntKey</vt:lpwstr>
  </property>
  <property fmtid="{D5CDD505-2E9C-101B-9397-08002B2CF9AE}" pid="20" name="x1ye=113">
    <vt:lpwstr>3pwlNJcuL+/tBRXzLpi+VZ8sJdrCZKMUmv+T31QEGcboi8UCTCQYjHMdgbD/5mxAam1tK1YQiRO12CyNcucVBDbTtBLoYmvAAwH3mDlSLZ+5/mru7EtpxLNycYCSdxQbaa8Myh75jZ+bNn7+3m5EllXogiU/iOgGzoo9mlV23ElJXbvqJ1hmy89rgDkpPRvc6cqjx+9KOm5+DRvDsqlp+6FJPVVsIbTm6nD4/nHV23sH8SlswqJymgFyTJUMvNP</vt:lpwstr>
  </property>
  <property fmtid="{D5CDD505-2E9C-101B-9397-08002B2CF9AE}" pid="21" name="x1ye=114">
    <vt:lpwstr>2HEN6rNA7LCxH3bg4zVwpcfE/nG1XNAzNCVNCiQC8kudArp0JLuI7NWSCztcaHWnhAVSreiDZE7q/UrfXAWlx06ez0oBASfPUo9YkkKgqUOFcD7gJ0v3XXrv8dEFiF9dTSbkrihYklovEI7ndLziymn0Xi+S1YVq5EE1lPgB9J+XGw+zNE9iWb2v5xTNbA2FS2rw2ijYcgWRVax+IZDTsx6T1EUu1AjlNKiwmWooJB1ZpfFJVYMQGRgOkVslGTA</vt:lpwstr>
  </property>
  <property fmtid="{D5CDD505-2E9C-101B-9397-08002B2CF9AE}" pid="22" name="x1ye=115">
    <vt:lpwstr>p8KfAFhNpYIeYe9Cjr/yzEh65oQd3DIy1q4Dn1G+xaXKE8ywdpqBoU5k8CnJPv5RDpnWrtfH2VtrwYYH1yySafo8vMEoZEICKajxzIhRrFSWWlLoF/z0VBDz+onbYJm/F7U4UweimrxnKBB90jE/eMpCGwTI4tLk8yyZnoSLwCc47PRHVmjihDCW3eFqDuPc0sGCB0WD34YcV+fjMp5skTtn6SJMRfdpH//AakDd0BMcgAA</vt:lpwstr>
  </property>
  <property fmtid="{D5CDD505-2E9C-101B-9397-08002B2CF9AE}" pid="23" name="x1ye=12">
    <vt:lpwstr>hhHPuyrgcNl7MCqjE6DrJ9KfchZIv0Ym9Vc2+R8k17KhU05COgMsy3uMAqkfBVmX0iF9qfV7iGHEYHiuzBKbw+sduAHlRsxVVkiHi4XMj3sF41P2YyGbtL4xmnCZnf1S55bJAzZQIqPgQc76ZjPRuPVqfpGX7RDzVaEOIMbEWH2lDxtjNlLFz0uoV5mkUg40RBtrtLL3Gy+eAmFY6PqM4Qs4jngCrxo0jq+Mg22epSpSmbEw9+ufaxBQo2/URan</vt:lpwstr>
  </property>
  <property fmtid="{D5CDD505-2E9C-101B-9397-08002B2CF9AE}" pid="24" name="x1ye=13">
    <vt:lpwstr>hjhq2AfN1hPZK9OPpd0qpb5A71uHL6FXwaREcr+PdlNpJ0EzHxedIkowu7FQgalx3cv2xJLZZR8BP22oOJlUGUtf734wlhln4QA1X0xjka+a0dnOZqaPJP0uD4E+/Xzf3db6h4nnF6r4e+ShymGschmtBcwWrMln2qSdz42rsc/0HODKRewWYZ022PSUnBMTjRPlKyHiCFylPaIpoA0J1ZQLKrdGuWIdUguoZV/3MoXlZJZYbu9srcPnGJzbzsF</vt:lpwstr>
  </property>
  <property fmtid="{D5CDD505-2E9C-101B-9397-08002B2CF9AE}" pid="25" name="x1ye=14">
    <vt:lpwstr>vMpoGidY0hT4VWv7K6uqCM1R6socPnp3c7n4yQnI92YneCawsL5Yi3rrckzgd+yn52Wc2JjVp7hvwPX/mtqhZvIxybAyoER5/KJ9oSsWeMMCw8l4cq5ObO8I/CO5JpOLXATc0ER8/n/VUZsEGoGWD3dLWPhwZkYzDbTxWIqvsm2BRMh20WjKxK9I/qdjN7XRzQQnTVYmzhUl4E+FNRr2jT4q+JgpiuC2xMCRWeur/z0XTHkGj96b6ylh1vLtaH3</vt:lpwstr>
  </property>
  <property fmtid="{D5CDD505-2E9C-101B-9397-08002B2CF9AE}" pid="26" name="x1ye=15">
    <vt:lpwstr>7WbQBzeLdzRPvLbztvh54Xei4BbsK+5nfkWtPC30SJ2ArpN3IRm+oA7EUjHyC3RbE3WX1H075ihfK0Vf4eM0Fn0AT5LUF81Nl8MEJgYuipiHIOmgH+zw1QwUdY/bypkmCvdWyw9Ih8nPQAp23pOXvM78SUfCl3Ew2wGZfotRspH2BOzIyNJIvytFtq0+47cnT158H5y6Vx9kJCGqNu+GsmdjIMEJENw+hFF+IWr4mQdJ5pED9WDO0KigRZpVTys</vt:lpwstr>
  </property>
  <property fmtid="{D5CDD505-2E9C-101B-9397-08002B2CF9AE}" pid="27" name="x1ye=16">
    <vt:lpwstr>sg1YxEn9HIXH+K4XziyuTT/Fv0Bx+jSU/7KM9+QUw4APKf/k+KmFzYyBBuLmYFNVFphZogsOO7nD9AsiBiH4Dhg2WrZfyvy2gGDm1cbR8OypUJn23QeGm8juEMvRyPqq4em62Wdp7hJVvqxx+Hkhiql8/+MtXtHDXe/MyI3e7686gs1yW8kJ3bQWnbLF1pejmlQtTsxo6OwkAkenqb35FDMK5IHeWaZyIDZ7VWCU/w0gIATydFcb1qC4+PttInZ</vt:lpwstr>
  </property>
  <property fmtid="{D5CDD505-2E9C-101B-9397-08002B2CF9AE}" pid="28" name="x1ye=17">
    <vt:lpwstr>r0Jppl7GBzKJ1b7Cmi+nIP6Wp2Cula7HE8op+p//yS+npny9zeUXjEE4ZlAsNUpBY9GCuUnymZJEbZUuEoLDX+h5F71/zaY+ebkXQlx7QUpgk65ix9S8lv1hWzKq54dD+hSMIssH06LfaT4DSXOaEZkCd80PF361g6ctO5uBwtvMKYPEthHBEnsS8lgpV0AQ3eFoA6so5p+6RM2MsLgydzkbvz7f7Oat3lo1WpZIbQkU3YAZ4SJaEM769dYeIBg</vt:lpwstr>
  </property>
  <property fmtid="{D5CDD505-2E9C-101B-9397-08002B2CF9AE}" pid="29" name="x1ye=18">
    <vt:lpwstr>PoMP+1F7ZVYKMSlc3Dm0cnRqbCUDqEyVerEShm+A/Mx6VvRLyTukzsXKojl4fmzHWUWscxEhbbvIoJx3STE/PG8m81/5rA3rqaMrtqkz9BB8OJNm3O2GstMzmbl62COY3V51MTSoiNKdE+URZ8+EeiqEWYLaYOtgf6o/fXSms1UfQ73R7SxFYrxV+sWls422YnbgxnF7vPHqOK6OPtclznumRqY7BpK3ru9Wbte/9seCuHCsZonj7ULaFUUAfCM</vt:lpwstr>
  </property>
  <property fmtid="{D5CDD505-2E9C-101B-9397-08002B2CF9AE}" pid="30" name="x1ye=19">
    <vt:lpwstr>BPCCMOeqTHcicDO7HvDxiaUcQGaiyOWtgE28uNHxg/Sk8pAl5v+FuoMnLkJhfgT+oH24X0i7yqmJGy9OYY4W/Kk+s65cWZE1ehQUAyHfhWcAipUb7Of8omGJt89uuJAcdXkzg1MJ26SXZi1lyEO6n8tndpmmvv73M/ZOfdr54MmFbbtxmHpY0R2fcI5dSZuf1lADZGjkwlaPclXBstXxhMguZpUJEVGn0EUG06t3NCoGmRCffcAa/4jcpp3c8qJ</vt:lpwstr>
  </property>
  <property fmtid="{D5CDD505-2E9C-101B-9397-08002B2CF9AE}" pid="31" name="x1ye=2">
    <vt:lpwstr>lzucUwBseHafE0V/Le9+bcmv6q9V28pqQ94eGBg6Wng7mvpB3pODvdRCmRdkggi/Gm8iZXZW6ZObvQQEz4fUuJi3ACmfb7gEZ/RlKMgTJ8pr6IVmO0TPATxezp2ol70UNmT/G4GeYgQikEhuAH0TMVZbzCtgdG7hramseULWESOFBtC78+HijIfaybr6d0Bjf4iq+dQb+Rl1FBNkV6XynfcjC3+LXRL2Z3YGa1ARZ6BXJ8ZVdCFsGlRp5w7Ic0A</vt:lpwstr>
  </property>
  <property fmtid="{D5CDD505-2E9C-101B-9397-08002B2CF9AE}" pid="32" name="x1ye=20">
    <vt:lpwstr>S4je7eUqFdx3rmYR//VAgYOWx6j27Rn+7MGMntHU25KVqBLztrcFh/VAflo0rorE1SVIAHHstPNmT1pr+bFrf/HEgx0VUr+lS/VshAtoKUT5TLkioHYxmXZ83Tzwe36fwjUh9VCfgeLya7Vl6tAQEV3FyOeu0LZGy9KpbQoZPal4Iaag32mwDdl4qawhsCkwGu1/vaaG5L/bClSJLq7tDObCGAhxNMRe9XKEX+zmLqjvL8z2RgbekXvEcyOxNaE</vt:lpwstr>
  </property>
  <property fmtid="{D5CDD505-2E9C-101B-9397-08002B2CF9AE}" pid="33" name="x1ye=21">
    <vt:lpwstr>smRzZBI/uX83OPXEOBIcW1y5e717SNfpMhakERB8WE8kTGH+gB7c92N8zTOqTtTBT1rvP4B9GwGm2pAo2C+PQHI/tVg8Q7vTP1oE0csJK3bRXM2HZ4351E4xkVOwf4qi1ci3TnmfDVNApmdV05DLJGdTivTxiTttHm0hDukuZX8/8n8vjGf8EsM40ji6vhQ0Q3iT+gUVSfblLKhxjp0RUan4gVrd2OD5k1RWkCbdB8nf1XIowcC19PYNofXS0MK</vt:lpwstr>
  </property>
  <property fmtid="{D5CDD505-2E9C-101B-9397-08002B2CF9AE}" pid="34" name="x1ye=22">
    <vt:lpwstr>L1B2sq3g4ad5EoWPx9daZk4rwni2lxO86ACHzIwjhhVl7yCEcE70CDjn2gcl7rAu8RdFY9zhe1/qyx3RUU6BajIuNMj3ztNyIBovgzVTkqwrjCXkHEh8hK10r0CI+Agq4DG5rWD4+LL3Xu8iL4AUyEpjDCG8WTP12fDy5V/nice+95w4pMInJqy8HZglEnd8wJt/NFBOWVMTCX0qpsyNK/IJbrmbP/cjFAXimbYF1tI4taMhZXnK6C3V4luLzTa</vt:lpwstr>
  </property>
  <property fmtid="{D5CDD505-2E9C-101B-9397-08002B2CF9AE}" pid="35" name="x1ye=23">
    <vt:lpwstr>VZA2j8i+bOWEqjzjJ+lH0tHsk+Yf5WkVS/ezYEKYjqUbxI1LKQJILnCr6HCbZovn5edv37ki5mxixriEf+8UlcXR5hzuyzw9MhrFV1YN5bNMV0QUIoguBTfK1VqYK6g/fRiw+P1DLg0J0HaWUipvDKmxU5Iu/2uEuKripsu+OfAHm28K9t6KEbrvTSQTc2f2tt46vyBee9XuAsHAWKTs4MSzl8FsOpUuGU0oaUy6lpGU4r9JQzlalhV3FFwOvzi</vt:lpwstr>
  </property>
  <property fmtid="{D5CDD505-2E9C-101B-9397-08002B2CF9AE}" pid="36" name="x1ye=24">
    <vt:lpwstr>N4xAezm8NMo+HW99YvI0bsDEYzbPaqnnGv75rO+kI1dZefKBw0n6BS6Til08hI/m4wj3aI5xeotrKetIBOdghJjeTfWF/JEkiCLkHqvA1MKAo+vcFKtLamsmx1JzG77j34pC9aROb0Dg5bYkTO6NpJApKnApldcJyTRBz/vsRs/iiGF0Wug+dgIUsQJ7FD9yAuOJAq2F4SoqmDDkUFL6SzrfWLBxc/L3er3dKGM7nVPusnBvQ02gOl8vj/DA0WF</vt:lpwstr>
  </property>
  <property fmtid="{D5CDD505-2E9C-101B-9397-08002B2CF9AE}" pid="37" name="x1ye=25">
    <vt:lpwstr>ytxrXb5u3bARzco1bz+vcUH+hxxmD5cnme68Dw/SazSTB+UN8WlbMkIwGV7pqLCdmX0FJmzR/E6guqK/+iGoOcQA9tlb6haOMveEf0WNtcmHuX8qq1Yv8zhEtot1p95OKxose1lVvdSWTtp7AAqV42brTdJ9++zy4MsabvLTlePH7o31TlUujohShqUK//kMxxOcWtNCteTgmw2Fq4P7M3CsNB0a7KD+g6DubTlSljvfcR7OncQdNVAHr9t0fhn</vt:lpwstr>
  </property>
  <property fmtid="{D5CDD505-2E9C-101B-9397-08002B2CF9AE}" pid="38" name="x1ye=26">
    <vt:lpwstr>4uS3mKpVpHTWnzXeIkmPx67G8M58/PbF0M2pDabSxDeFdrsbNII80mWRONkXVa/jr7aMiq3UXlqc+o2SqhiJ+nB78OS4Byrx0PBjdXBPwOK51wRmP6P3/tzEtgZWdWQkz29gmBlBpaXv97Ytq9lhn1F/QmQMZxyJo8frotG6eC/cGAqanJ9kKiW22JoUx97Qja356kS5J9O9enwaRHnJ+GOfc0f1LbkEC2s5EJTLCm+K973D0izXY2gXajeuoP4</vt:lpwstr>
  </property>
  <property fmtid="{D5CDD505-2E9C-101B-9397-08002B2CF9AE}" pid="39" name="x1ye=27">
    <vt:lpwstr>h/k/38tIKn5aGPwKmWoB6JcWZfs3LcOweMJjs69/WdpKY4s7TlLwPs7Syc/drH8ede56UHpYj7KqJP3ggYdQ4hRQejZ9w2opcxTex3tHxYoGR5dc2jchX1vp1Kp3kpGD26/5bREwuDcXH4KAG0GmtxxFsFVbNjhsTmT6U3q0+rvu9xWFm4MFJwzxegsjWdOdGC2tqbBOQQncYgFfhKsdhaaU9bg2/o+KwGdqCCWRtLTLsDGA/vyx55mdbswng70</vt:lpwstr>
  </property>
  <property fmtid="{D5CDD505-2E9C-101B-9397-08002B2CF9AE}" pid="40" name="x1ye=28">
    <vt:lpwstr>UgkDdoEwmZgcFGbUYcaAdqfR15dQxvmMQYmY2BIOiaX9Xy/am7eNCdQYflZ1YyE6rIsQ4pDC7NP6Qu/yG4jL4cZhwwMBfWlVMx3yCK05BvdXC3+V8e3yoTNmnMZaHf1ZtMbTWwN2NvFnK3S7tLu7CsjW/0AN7IPk5Gg5FGspWSZhgzTdXZswI2h4ZrLfI5dWzsddC5FpV8bE0kymsyk7jP/eygFZX9UArWBCLEItC1dMGw86zXr69JddBPnAPad</vt:lpwstr>
  </property>
  <property fmtid="{D5CDD505-2E9C-101B-9397-08002B2CF9AE}" pid="41" name="x1ye=29">
    <vt:lpwstr>sB9D6QFq80vny8/7+JX8qX6fPlP0Niu59IYfzGJMiOlIEdr8UjImAPpr9BokdSGQQmdxQ/A1tCwraxEWlIKivDoIXGt0xcFTQZvhNan9yUJ/RA/kc+Q13l3o2da4If+RdJ5RU/yYM/tsL8jIFyo8N16HNEiar/39H6fFJElH3RcUgXMSWRPlXNckdRW3V5Ekm0Pa6DXCp4f5id50ypRogT6FfGMedz1gF1ch946levyjswK3bvSQBGGPqR/lQIY</vt:lpwstr>
  </property>
  <property fmtid="{D5CDD505-2E9C-101B-9397-08002B2CF9AE}" pid="42" name="x1ye=3">
    <vt:lpwstr>KbO7k9jAyb21VwHqr8HEmtkfI9wad1M4NSR9FrV37Fr/db059UY7RTDrhe9y9xGVNvLtbeKAQ3U6mhMR/NpGo4odbvvgIEfR8j82g9JEj51NqURe6n4rgM9Qw3AW2RY4jgJUwtca9wyeBQF954g/uP3Uk6kofBUEjcKXx1/+Qjob1M5o/8Z8Ydw4WiFOTQnt32tXvtjZiXgRjGWEEMSC9/XkTZ4fF3r5q/uiwnhBwkPGzGNANWCiVj8LC3BrFcO</vt:lpwstr>
  </property>
  <property fmtid="{D5CDD505-2E9C-101B-9397-08002B2CF9AE}" pid="43" name="x1ye=30">
    <vt:lpwstr>kVszd2UXG+9FucZ/qQApdu8qMimfuYv15P8gYQ+ZQsQsFa4Cz31y28V8dZg+H9t8min3EIfwNlMzZMrsFgz4JhM2Y5BZwPdq0SKf0iHEAyrDToBKNTryyDx1nkx+c263yE9RI5iUFciwRth9DN/UUBKtbxVSJev/fjcg8CezcBj9U5lTxBGy6Ztav9sVqeTiuJ7OGGESY/41X45S0wQStPLGoqejUGDJr0A2KeCZ7B3Ur4aqvd7rq/jm54hWCUp</vt:lpwstr>
  </property>
  <property fmtid="{D5CDD505-2E9C-101B-9397-08002B2CF9AE}" pid="44" name="x1ye=31">
    <vt:lpwstr>vUSYcKg1fisvZFEvZjFu9tCk2IDuwhp1kqxuNdEbdWfSvkAnfqcly7vs42cF9kQf1y5wag7FkLCopoGLg9q9RHO4jr+ZDvVpbgxVN+n9MJBj/yg7ubPGA0UfXA4n3/HTcIVszZH1NL47zJtOqx/sVmtzXrxl7QhnfMFDpGNv4/3F71xX64Nwuy3ZYSz5yqAmQEwgxjN+elD4nkBm01G0vIgbsSEzr+eJZZ+Yr6/3OHk/E3l15wNjwD5+Ff/dSKn</vt:lpwstr>
  </property>
  <property fmtid="{D5CDD505-2E9C-101B-9397-08002B2CF9AE}" pid="45" name="x1ye=32">
    <vt:lpwstr>xkcGkH6Q08Zfb56ETNBz2WAd3D0k11t2aG/v60HGkTvjN7MaVGfXlC80dPsMHfKue01f5VGo/yYBm4NhmkODR+BQgawMNkvj4gsYWh5CYrvUpzSxpRyfl5cPusukOUCx+EehTao5BFn31Zg/Cw5XOQTG7lDJF23hmjosYQATJFX4pAVv5w7Yz3j4vMg1IPTxnsivel31F0YKXCz3dhb8ylI2aoPBw9xzZzxPtCziuU5z6VZqkmOCx+z83H1IYo2</vt:lpwstr>
  </property>
  <property fmtid="{D5CDD505-2E9C-101B-9397-08002B2CF9AE}" pid="46" name="x1ye=33">
    <vt:lpwstr>t1moejR6DHb5ZaPAT/7S4gBxcRcEG67brJDC3eZdBgCC/iBaXzpZne+gp5sTaEVLsxBnDWzvz5SvjxrqfyniSWV6An/LADKBUXNMvNNYdTHnGkoJ7k1kj003vD7JnQ7Y6r+Donuqg8KS++fUlJyRjNf6jsKbbztm81Z1WUv+GHGxSu+A0DOCOLLDdSUnQiC+fyvAHKcmwnhBpKLinoHLuBEW8rC1wuaFR8OyHgyZ0DzJBlXlbAQ3d8iSpOSyusl</vt:lpwstr>
  </property>
  <property fmtid="{D5CDD505-2E9C-101B-9397-08002B2CF9AE}" pid="47" name="x1ye=34">
    <vt:lpwstr>REtwGCXt1pUh8swwci1JZor1/IpoKyrizdSLTY0hl84C7AsVbex/PrICgHJnXrxdEFgmOp4rhmLy/e5z5fg3tEwijBrNEg7e0fsK7OlsNRQKrBkUcPkbTXS5obvcjR6EECyOrHoN0oUkBs8YUIvgHvUibnETUDw82+rJwiH9BkRwLygNzGTCCthvv+D4i8s4+1BKSNDC5pmQchoWUh7Emd8CDTxkJRrCfFDf0lhKI5P6o6S8ugdeMg6wFgESrUn</vt:lpwstr>
  </property>
  <property fmtid="{D5CDD505-2E9C-101B-9397-08002B2CF9AE}" pid="48" name="x1ye=35">
    <vt:lpwstr>ipeki86HmSpnDEpkvtuN/iPcisC4HLE6GbcW4yBp08rJ8N8nfYh+xgHZmwZb+jsoHLZMiYkwoxWspvl/k1mcssjFszNvXw2Xb8rYpjjNikuVYPIL/QurjOr9m7FCz6VZ3j3Dcmg7bd3qRoeX2qL9I/aE/v8qjjABwshc3Wi+NqyqrWX60NY5dpIIehh81T/EapRn3h9xjvxe1myIiMhPp0vVOl6V5o9r6zE3FBmnDupovi0QyoEyioMGAvwUKhf</vt:lpwstr>
  </property>
  <property fmtid="{D5CDD505-2E9C-101B-9397-08002B2CF9AE}" pid="49" name="x1ye=36">
    <vt:lpwstr>ArN/wpUmsYVmFjNgG8mOl9o1FXKlzrJSk46ULGekSvlb5gmYmyX4CETfF06EQYfBJtam+2FbQ/o0bZaJKdJHNzMFNW1aiq5sqjNqPYLEbzuCWptS89cZBphxz8fs3jScv+pk2sbRaslXD56yhTC3IosD2H3GDJLiELAGpsrz5mKqTp2HFhYXfe4PBWOw7WxH1JtyEFR58Ny28udKLm8adKarAVrK0QvG5O6mTDNhetuMqtN6P8XHIUxWV/Vkxxn</vt:lpwstr>
  </property>
  <property fmtid="{D5CDD505-2E9C-101B-9397-08002B2CF9AE}" pid="50" name="x1ye=37">
    <vt:lpwstr>SMF/LxhLJ8g+DhP9STO30otpnDXj1JBrFCDx63JvbRiP0OYItDwZWMUa0ExApcdyGCyYIrAdwSuQlM08yusJ+ujcLn6lblFVihPU5NvGXAD8QYMw9/Mmil+mSUG1ETAIUFxrD0Ik9h9WbvwEuPrKRx5ge/ebiH7QYXJBKQuuQw8Ic2Yej+ZBI5aKPRUg8BKy4vRRUejIzG99sojRNGIYCMZQTZRB55AEZ35ie++wdYnPpYue6X1VCdDsAkCRCxC</vt:lpwstr>
  </property>
  <property fmtid="{D5CDD505-2E9C-101B-9397-08002B2CF9AE}" pid="51" name="x1ye=38">
    <vt:lpwstr>JGiKQg01Zxv+iZGpt/T31ljTnW27rVCRz7ca9aI6x3D53+WNhybu5yNdqPOxeOzGtG4IWx2/Mi/8jNoQTSjPis2BEFt4VuT6UGXjAdS36f3LgYlBa01jTTX6r2YhX9lQFfcIdWE30bnEtX0Ljoz3W/zNHhn/3jkDjAtoHUkK4ymEse2j1fY2HX2a5rhedxeDkAPu02AdBJQKOyL7YpX4kEaDzknG+VpT+f9Wjd3Vxnfy1ESZCzEtgk+F1wsWhY3</vt:lpwstr>
  </property>
  <property fmtid="{D5CDD505-2E9C-101B-9397-08002B2CF9AE}" pid="52" name="x1ye=39">
    <vt:lpwstr>bgF0zVFnNnR9tv814oF4ZfXOzla28n8BZDBrOCcS4fyB+voYqn2B99yZNLbSufVNIyN9gco8+ONtMJhdHF4FcTP2xe0w41ukUg7W5Y9/qfg4Nc8G3VYuHF4iN7+6pd0ghTymg3yTHk3LuaTotILXPO5c4hXUcq1//AWyc10vybWjEtd5+bWbS4ejWs70iIdf+MQx5Uk/w0gGhp+wl4kq7lJqyVBK3l3HceLCBWkk3dVLbQTd/B4ywrHrjHKRLOv</vt:lpwstr>
  </property>
  <property fmtid="{D5CDD505-2E9C-101B-9397-08002B2CF9AE}" pid="53" name="x1ye=4">
    <vt:lpwstr>598K+WcmnQYAEBYpzqas8At9R34Mkbr4aGK5xgMjYyU9BYyLCtTfJm6FFH8gmcF8CXgtuwtlNW63+Pjmxj/5p3FkMqnVvZ6rjov7ZUx3ucGzIHfOInrQpbT0kV9gSVdBMmICiH2Ly4PF65yRugyYGujLvXYpnrI1CwTD7F7teiM8PxX6EqtEQqZZ55QQMqQuIM2caIbbSGs3O9jgYUWeVWvJD6d+f4Pibzllzb/btjaweiwKbwYA0O7XIB8E1fo</vt:lpwstr>
  </property>
  <property fmtid="{D5CDD505-2E9C-101B-9397-08002B2CF9AE}" pid="54" name="x1ye=40">
    <vt:lpwstr>G2NUGM6yFC9m3wTxMRok7zQhHxdiTNsP/Rs2ABjNGK0eAqx8IE5SSk3vGebK4K/AIFCNVeqB//GOIFEo8BpsKG8zP/0OJmCqukA1WOhVZDsynJuyKlpH5KcAr/a3HNQ7QRLdFbC0pwn8VaBpN3uslV55zcgTm2FdQTRiUbl1RT6QbJAbUeEQSDi3KF1gMriVXNELjIwX3xKDC8x8XZm538vAeohxZau0r90PLBmfgCTmRIkfBWKET3eE1WTfvfv</vt:lpwstr>
  </property>
  <property fmtid="{D5CDD505-2E9C-101B-9397-08002B2CF9AE}" pid="55" name="x1ye=41">
    <vt:lpwstr>xK2OdKn/Lah+VM/sCqHlpzbQ0AkAejrRJACv1287+y7u/MVao84BH7eCDig0rR7lBhOSis/9jwv640sUY70gaombxMcA3QQ+bWs6MAoiIso/oyczNJ/LbFWIwvJf5fqPIu8U+Zo1FOFvU3crJ4htP+JKyD7t9Mr1pz3UV+djTYCnr22spkrMCHV6YLZQ44YmIh0Z0QJCLkps9hc/d9URrk9OZlaTjvUQ771wq9l4B+iABaTxgNVx+ZR/YHK+WD9</vt:lpwstr>
  </property>
  <property fmtid="{D5CDD505-2E9C-101B-9397-08002B2CF9AE}" pid="56" name="x1ye=42">
    <vt:lpwstr>90QPS6KLGkRQgtZJIJkGoYRF30SaxURulX7TsUvPDW+RvdRHKFFXZUAjlzdn9GwFe5ndQ28cPix4JknHsQl4zoD/IDLsIbSxHB4GqbJm1Pe0o11NW4zJWN44xYjb2ap6YJNV2W/Ol/cp+8IuBen3Hu9V/9FB1ZkmI1V+PSdIzUM8zEIpuURALTEHD6AAt4Vy5A4nHV+fsQGdityQ4vXuVzjzLaVXz4d5IZ01gsgIwV3g2O4TRoLW7m/XsB5O41n</vt:lpwstr>
  </property>
  <property fmtid="{D5CDD505-2E9C-101B-9397-08002B2CF9AE}" pid="57" name="x1ye=43">
    <vt:lpwstr>p+P+e4BQPbICdSJsx3znXyZmo6Mc4ZJx8TVBc3Jv2PMUyQmJ2KC82b+jJCYIB1jySVt7ApQLSxf5V2czPHuHGvHyKuMOi2KMvVpB+dXOgN/fGy14+PP378l75+bQW712liCEbNbIaY/8XwuDyDgeOC9S1ctVmVLnl3HZC1ujvgpOJAraWAmdX3JFp8ZCNkwJNW9DFqPxRx9xNHF5lI2wqV3HirAsE0CNCh6I8vN3VKrHk3hjmWUnD2R/77+aF0o</vt:lpwstr>
  </property>
  <property fmtid="{D5CDD505-2E9C-101B-9397-08002B2CF9AE}" pid="58" name="x1ye=44">
    <vt:lpwstr>gUdFaNy8u9f+zfr9o+n9VtPs52f0esSd5imwBibnRZd2/cSbFe0HCvInroiW99o5/lgS0S23uwNMinVKAqvc3MRatSUXcc4KSqt9b/VfdTV/TVVAS4Nw77b/IaJioGPQoqtTsZoZAWuX/OV5Z/dxcSvv8tpWf9600VABSn76D7q5NI9WCLkFZTEq/xWYZBTheI/7zeDj3LFw1FDcv3ayifHxSgGoTt2qKhLI+eip7x+EvZFsS7Gf/vU06fkRcAc</vt:lpwstr>
  </property>
  <property fmtid="{D5CDD505-2E9C-101B-9397-08002B2CF9AE}" pid="59" name="x1ye=45">
    <vt:lpwstr>fgb4m8Y4uikkBlW7QUMj+LSphmAgMdP27zC2eQkQ1j4QxnvDdO0TS7owe3jqnfmPjFYV3Jt4K1g64Qk3W1zX3Z6BrQu8gD8/xpuKj2xY8LIS8Rp7Z0jFAJrNBhsf3MGoBUI3B+6eeql/v3+MKyZQghZSrwTxXzVZ+gg8zbeJXMWaqZ+7gdInc3VmNUnZUaAeijH5uUktikAbmfxmh/KXBI0PdqsXMmrmoH3JlBNDpEi8cRPi716fjJEw9OQNH7D</vt:lpwstr>
  </property>
  <property fmtid="{D5CDD505-2E9C-101B-9397-08002B2CF9AE}" pid="60" name="x1ye=46">
    <vt:lpwstr>2CNzRV+BdMqhfmIhbYyF/TrJ1xYx49/UZG9ouqBfGZ9E5xz8bbq108UAiIU0ZEvuETZ19qi2R+D6RAdvwtFxTYtzDYK3pcTLzcqRNMwm4HkT/tKVnZledwHz0PiojxmusN6Edjk6R8Ub3g7yift6PEqu1JiDU8g+7eAuouhW5fbBbhggctjou8SqjN28R+nQojlXgNC7nagoi/eJ0UZfgh73ZU67j64PdTLX481S+BY1tsI+EmvBlSrb9kpIjo0</vt:lpwstr>
  </property>
  <property fmtid="{D5CDD505-2E9C-101B-9397-08002B2CF9AE}" pid="61" name="x1ye=47">
    <vt:lpwstr>hM8G9bH13L0TL4gt2Qp9Ay1apLz6f8gnnJNmlU+z03dgPH/dvj79hwYpPrJibyL1+LNob4d2b0xprtKceaHfghx9X+lM819n6w7vhmMaN60TeEZn3vLdoMKWdwZa/nlqTgJSzFNwPcGrr4Nsuanl5zGm02ksdfTmuse9ITXC7Z2EsdQXOrpWBH3HdnTnMpmtAA0SDiVQ51RsHxlhXXYtXTKfpw6Cqj1frY45VNYyAj+hrgd8i552OAj1EwiBKVV</vt:lpwstr>
  </property>
  <property fmtid="{D5CDD505-2E9C-101B-9397-08002B2CF9AE}" pid="62" name="x1ye=48">
    <vt:lpwstr>fe6ntrD+s6K26b7A1Osvi4KOPW18F6MIL4fr/ZsJ3XwHW7HIb24mkCaKATZhtimeYRMunAtJSAgNXLWI+0SAhmtVDctkzYlRp6OzJ67RCKTyr6SKaU6jmhnQ/rN4SMDfrNGpGwBbvsspfrZZr8tjoQihOe3eiBZw4PQvWR/HPN+zKzwL+c9lWVG8NL45ppe7pgS7Pf9I/qYmGu/KrMX3YWtfrP2F1jZFfzz8k5zytwgV3nSHnX1+c1fPYuqd/QQ</vt:lpwstr>
  </property>
  <property fmtid="{D5CDD505-2E9C-101B-9397-08002B2CF9AE}" pid="63" name="x1ye=49">
    <vt:lpwstr>h361O06PW36WPpJK8VnWKd5oif9Ubf2dJ/sazkK4+MRIk/e6i1abTak6A4PGKrbdnYSpq+krIz20l9j5ndL6s+I6cq4G51J/30oA8fh9k3XOcJMtdkFa7MFCb2fuWPWJErgRpIZmS7LMHL9RRXSCEcS6te7urrmlP/o0Dbipmbj2AjYJsQzvUrGXaKziC+yTLLecRbokvjJY/TvIFJxLblbY3HFt3pfRja6337K+oFULsTRTzh55lyYuRz3wl+b</vt:lpwstr>
  </property>
  <property fmtid="{D5CDD505-2E9C-101B-9397-08002B2CF9AE}" pid="64" name="x1ye=5">
    <vt:lpwstr>riSSYIB7/SLlZb/AXlNbIU8yBxrzFAWHjHnoW9E6HYHTisxlOeUGxe44ihyAEwGWwooKoIObUB+VK/VMIIIdTlhjxr47qMu1Sqw/9RKYt+ea91+ba8UP59yeb7hBpI3zzSSNHEgoRRk1Q89pFjzxobSTOSXyg0mZ5C2lDRDHGk2Wcy+oYT8feH1pVg2xZ3tOvM8ERM/F9v70Bq9W8oQWL81yPpoCNtjudBqMD6PJc8Tne3w4kjYMbVAZ9xk9M0s</vt:lpwstr>
  </property>
  <property fmtid="{D5CDD505-2E9C-101B-9397-08002B2CF9AE}" pid="65" name="x1ye=50">
    <vt:lpwstr>jYwjluUsBkQFgwJLoSk40ToDtAMXqH522Q1jwxp/wVxZ/Tk2P4+/zASlkdoL9ZaN8LKo8+3gS3SEr2lLbH6DPpNuV1hfj28zGz1gpDYgTopTztrFnJtWraHZpd0J2/TdQ+lKrwjOkJ0I7MJ0bmaGNvk2HAefmzjL6mYFBX6PLyuhta/Uknimapol8hOrnLwCCIxfNeXOgGrAmg+3kpo88dGhDRy0IXOjR1SrT1tAl69dfPLeNS9YIrXNO5Pt5wV</vt:lpwstr>
  </property>
  <property fmtid="{D5CDD505-2E9C-101B-9397-08002B2CF9AE}" pid="66" name="x1ye=51">
    <vt:lpwstr>WtDykx47QhVlMa1/4RsAYZVkDQtLgUdv/b+51Pf8Dy9E2j1AAzGhhSgTgljOOMAhmnwOabx548KNq6l+yULweQGD7uyelpMcSxZ4P1F1jb+Ze/qJjgxu22ThV9GtjdPhXscS9ljwCUHNhWjhhy5oFC0ej/KmSIeLgYCvRMFehPKpojmJ5JwRiAomz/N9Fa04MeIH/DGtLa+Od008tYc6+qP8JIgVt5khPPDHxJ1n3Ow3qmEprQB3Xg7GGpIkbsa</vt:lpwstr>
  </property>
  <property fmtid="{D5CDD505-2E9C-101B-9397-08002B2CF9AE}" pid="67" name="x1ye=52">
    <vt:lpwstr>wY5d5/b9UWCU/RiJbsEIkJ+L76ZvhBe/WjCUiLGCc/62ukLzxuVhkp2Z/Q1rZl0d1S/OTvxq1bnowJKqOuJgA9lXme9MuWtwXemPJ7Fz6y+R1jFfnsUXaMOmG723m8x8g0Y/72S9MSHPyX3Ik0YaralkjjHlLFk+uvsmDjMRkPZ11a9do5GJXvuOwPaV9QbMfXr70w2vCcj58YG2OidUbR3JBMEp/7qO+sam239kEEstauhgrryAbyGxr7t9n8S</vt:lpwstr>
  </property>
  <property fmtid="{D5CDD505-2E9C-101B-9397-08002B2CF9AE}" pid="68" name="x1ye=53">
    <vt:lpwstr>rAcBfilLsn/2Q6YNVE0lYv/aB4NHXyOupfG82EyR61j/xpYzdinb7fLTZO504zPPAeN3tnD3/84QkWptvZn4EVUpqjEWk3pMPw6OswcGpUSrJj19uCQL4DgLunzTCQYLKY2v5mwzQfz6QdMX5t/pXAhQ1s2EhLjqCS8b0dyWCw2YSer59fHC7GATMhrdH6J1sFisANl7gcqDkRPMFfaO4v+P+e4R6OzYsTlNLAAC/CENJGrNdLQUq/xgeKG0RXk</vt:lpwstr>
  </property>
  <property fmtid="{D5CDD505-2E9C-101B-9397-08002B2CF9AE}" pid="69" name="x1ye=54">
    <vt:lpwstr>i0jvxzqV1OGzmyasH3Q4U8baKbWVZBdIyodVCABU8eMm/+RkUmFvsUsPuWMpEWRl3X1k7VM/3PbYVnru3sOX3klwUaF3bgB3BJWyF/p1v2apTogl/UMjCVh8+A8EcC6oow0Yqy2f6q+kQ1mwayN+iIhout8tCgAS2TCD204g2WLEezmIrAjrzg10LE9y8Rg3QeNxAx6ZAr6H6j1pK6L6CsAFckdtFEbStRKEoMUTZO2LOblMuGu/O2fydNx0Rff</vt:lpwstr>
  </property>
  <property fmtid="{D5CDD505-2E9C-101B-9397-08002B2CF9AE}" pid="70" name="x1ye=55">
    <vt:lpwstr>EPgpzZGBBQZdZZLOuJlEmDvLOtyHwPQyaypquoSVMhB525z/NGKXquLQEPxE2cmeS3WF0fwcFcv+x1vaPUxLfxveQUarQTn/cUgpFaR0OP+Ed2swxGA+mtQGZilhkX2KR+TB68ggvWFia0BQeWhn5H0J9lQxyKc7VkXiWX2MSoO3gwLRDBgjFYdOuqgYkigU1MUTlniYyuMovMmf+VXQFwBRtb0PYhAHruRkuNC5gExsBcnF0RQWwXtXATtgmc8</vt:lpwstr>
  </property>
  <property fmtid="{D5CDD505-2E9C-101B-9397-08002B2CF9AE}" pid="71" name="x1ye=56">
    <vt:lpwstr>Xj+DnCLbi0Fe6RIb0hwg/XvM++83HEsucFx+u5pe8FXL2tb6ezkIT9T0cIu/9EnHSpJ1fJhOQ2VQ0g0kIC2EK/NMyCK+q/0Dej/zgKcWVAQRssRKmuZ4yo1rkGgn5hZzpCCdQkn72TfTb9/DpaFneUmppJgqBqHjX82At4+LArtt/64WMXw37cmP6Rv18RrzotDHF/HlWCNV6oWA+sO16e2vbsuC4fbMQorRG7qZO9sQehzVN9rKP7KC6Pybeeh</vt:lpwstr>
  </property>
  <property fmtid="{D5CDD505-2E9C-101B-9397-08002B2CF9AE}" pid="72" name="x1ye=57">
    <vt:lpwstr>Y8UwO6uhQhIamvo76/a/IrZKIvf1ZbQW5eSimYzs+g41nMHNu+G9i88Vb2ciCdKYa1DxEiZb39oLkumBA98jGDyj5q+SlnJyYXfJ/7RdLMpIkeZmD51HTPtv5XTAiasiEgwBc2YP8zFWM0BkerBqag7HLMVFE3/TIaTvMVUuBKUOLwC+CkV81ettfnC9zc9OZLtqEMhePCBqZCdCCBkz+HUSq7g+r1OhcXJ7U0P5pwnmPhRxVydsecZozytytCP</vt:lpwstr>
  </property>
  <property fmtid="{D5CDD505-2E9C-101B-9397-08002B2CF9AE}" pid="73" name="x1ye=58">
    <vt:lpwstr>tg0kd47hfoLT56mpAsu8bJeQ3/IfY2iuypRVpQvlfcWYv1Z+FImhEshMVNyj7aAMRAaVNippwAK+pnGLcqvxXO9Ce2w9cqD9LyTag7vRanlxHI7a89AtI+xfwVQ19COCN8WnNkBorceLrmN7W/H8WfvxWziGdlF60RV/ED4VCXyY7jnwjMdvlzD/h56DcSimE2LWr7q2x0YVXSYM0Mwi2mLf+C91dGzkHi6CiFplOHlVLGFEHGCjwusaRizx/Nt</vt:lpwstr>
  </property>
  <property fmtid="{D5CDD505-2E9C-101B-9397-08002B2CF9AE}" pid="74" name="x1ye=59">
    <vt:lpwstr>jRkfpvMf5MCC9N6V5+wAPgJQNofrVBX612J6BF2LPe1SXcRpSq2DgYljXXed/iAEi75DjtGG+iiQpssfj4Evl/HGNzQpgvrxDP81qmzTvpkuYkvr1rvuBJ+aBF4g6uFHLCBHC9OVncTdrJ5SH+RCFaMfxItpe7siP96qdLM8k0zNIzadth5fcrMnLt5sHr+IBr6OH/Ze58klvWNzUnakGg7ub1/9N/kn1TG8lQe3waFHlBZEPMzfXB214KzLPkh</vt:lpwstr>
  </property>
  <property fmtid="{D5CDD505-2E9C-101B-9397-08002B2CF9AE}" pid="75" name="x1ye=6">
    <vt:lpwstr>4xg+Z8L07E1OtFlDS8gmtV6wxJWpEQT5EOiC/ZKiizbi/msABF3cfbj+orgJoXXnSr0S/W5wtI4hIuYSxswCxT1rmQALTtKgq2xpf/wFFOnNCwT3+aXPwZNxDsXFpTVQvHNCToS+owZW6gYrfdKRRT0cF1OJlHHabL4FiIor/7XLKUmvRJTrLoapScXhSVL9R8dDptJB5KhguCen/oZgXCjpMnu0zdgT95N4JaUSNtNDEKXfhtsjZrO7VEAxFjr</vt:lpwstr>
  </property>
  <property fmtid="{D5CDD505-2E9C-101B-9397-08002B2CF9AE}" pid="76" name="x1ye=60">
    <vt:lpwstr>OEBXIMYLXuEjP6vkXRs6K4LwmCurtDDFzVuh0Yhy9TTj/HhSnzF1CHsZi1rzcYbrykXqMnimmnWxbPZPnPCMjoLSq+1yHkEv5J8qIhezYn/7L59c/xVxhbRK6AMc6tUU58ZXtJTO4iqiBD8D1vJ7OWt/fmUXDhtiwB9yVYQ3Quqal7YhAlDG1/m0ToVmrtPbIWAvPccHwtQyXcKEd7kL+qrtiDXJOOQtZld3zENxLqhlk3HrKF64JVMb/Yb65Nx</vt:lpwstr>
  </property>
  <property fmtid="{D5CDD505-2E9C-101B-9397-08002B2CF9AE}" pid="77" name="x1ye=61">
    <vt:lpwstr>UZ5mUCXjMyxTpReLDbH+WZjXUiSscjMoO1+msOpwZ/SRGb4299tVpRSs6/wh/p3ZRr81f8HX8lYU/3AwPC0WpzR69XhdC92ocfTsp8RRRGIJxkFhOagsToBPZ9uh0QviLyc8o2vn58ptSBbG6Ial965ED6vsODvdh6UDHW3g4aNZnmCNBwBuKBTzS84Ca9TKU9YNufW3KLiSR5i3bAAUIEXsfeeUr+0GW/JoxQJQziJ048BrZc3JJeizIrqo+za</vt:lpwstr>
  </property>
  <property fmtid="{D5CDD505-2E9C-101B-9397-08002B2CF9AE}" pid="78" name="x1ye=62">
    <vt:lpwstr>xCFUph0UEuIMedqvkvaBUVpimLGVf5D/hpaoeq8wqGREOxOtWs8JkxKBzMLPRc6I+jzqT5TU8Po039K659VhG1fYv9MfIjHSDyF28//7dINBbP+nr9cUFG26C1xXW90Mlxaq+ROfXVAO7YRSiEAl5gR/mfu5Ly8udrOiMvZOhx06/GaMI1wuVPVq1I8388jPgDccyyYPsGFjo9TDuVRhKKEbXnIxhYgIiRhhHir7K1QbTfAoZizrRDWeFD+o+ny</vt:lpwstr>
  </property>
  <property fmtid="{D5CDD505-2E9C-101B-9397-08002B2CF9AE}" pid="79" name="x1ye=63">
    <vt:lpwstr>Uk9mAwpGIt7bbTyeEv6Ugpdyz+yFQizfzhzePQKAPfZ0aEFEMS2JBZHo0RZUp/3teRhYS3NFAUDJivaIrgCCqIeSkxI9ZJKNBk0EidrOqYaVlVcu2H4QMaPyQeorhD1r6jt0tGpiTBMIYixRXc2bvDuy9yj4eaUA3QAk4v0Vvg9QEmTct8vX7ZQt1Ut9DR6TcP9MeN3z0QLRCKr4rExb+aTgdNvcZ46dtAYTL9uGsnnupxgHt1hVZ5JR5RcrSrj</vt:lpwstr>
  </property>
  <property fmtid="{D5CDD505-2E9C-101B-9397-08002B2CF9AE}" pid="80" name="x1ye=64">
    <vt:lpwstr>SK8/6qc54BBw5sO+mIb1/OVkcpUOAjjksAqDz/eDffnATuKwzXSkhPEtVH2gqSiO/pOOHOJyH2THSN2XsCMQvgrjNQw8rssLhurq8A526ZyODgTHjXeHPxvVd63Ru5buwNJ6e63jRst4aPSLareSG2axES9bdEQvEKpm0pv+WLZ13fDjIpMjqKflj4IieP9n9R1jQfQGetUUHxnwo6gKIReJnGPJR2Q6mZ7PV5zqlu5pkQKZV2BiHMNWXDKGnIE</vt:lpwstr>
  </property>
  <property fmtid="{D5CDD505-2E9C-101B-9397-08002B2CF9AE}" pid="81" name="x1ye=65">
    <vt:lpwstr>1VPKObRl6QakoxlBMQcaBT0trK/iVymlTKrz8AByPX1182yWPCf7YNt1F3zREXm3yMDu2bE4pEkyrYOskCtdaG+WeOjXt0YXA873e5Mk+Egl1uJgPTjA0fEVMCyAkzcEJrHFSiHz/eNeJ4yeTy4osOLeusH5bvcduRP/a9o75WBoFVOfH+REDY6DGkFBbGX/kAUSYp2MSgMhByhNl9cacfhZ7EP2l2ZzJp2YyIpKkIOdoLoE2Tht2ARK/xs+Cy+</vt:lpwstr>
  </property>
  <property fmtid="{D5CDD505-2E9C-101B-9397-08002B2CF9AE}" pid="82" name="x1ye=66">
    <vt:lpwstr>MIXBaj7rbM7QSZb25xms8IWn/HkFhyd/2Xfi7xIZdjambrw2ihFCIQI1ox7qPjtGDlPtQmpXhfrTv0zNtuDgEPiRXjSaR6kDnR70BgD9I2/MFOuGlkHVKei1FG+ucKT2Cz2L+KzlrNVSAMwxdEETRAcQrc3elwh+By9YftVnkmM/8nb9hkmUed1Yq8e6gvayBwe6I0X0ex6WkzgVmL8TFlgu7HJYpLHznmI9DhmxMXfc8oAIvksF6ULVFdBbupd</vt:lpwstr>
  </property>
  <property fmtid="{D5CDD505-2E9C-101B-9397-08002B2CF9AE}" pid="83" name="x1ye=67">
    <vt:lpwstr>uFP9Xef58PbH/ltRGsaCcOIm7dpbjL0mQj/Z6bH3LImsHSCqUCtq+Q8k+DooTtLhrtZyBzTgikNu0ruzHjLVOvllQpEl2q+kA7XlSF62PbIKFfPx/KydtsX5Bzq5lw+bSER8ufD6UiDNupwMFwGYtlOumAvqz+AEA3oFznFy4lB2LlsLtUv2XHBBu8xCvlabnJ6gFaYmxADNCjRRzRPSRlScI8UR5ELhPtU9MQdmJJi34I4QqaZkKRqrzk2fiH4</vt:lpwstr>
  </property>
  <property fmtid="{D5CDD505-2E9C-101B-9397-08002B2CF9AE}" pid="84" name="x1ye=68">
    <vt:lpwstr>GPh+PKgV5+wKJ/FUlVdLcgB/IFzj0L7mxoTtzeo3YLANjuy7CivIpBb94r7TC99rk9Mjrl2+yMY8erpwBAhc+lnAOEOfkue8A94eplr39Bih0Jzrgg2wg0I46VOD9LymgteffSP050ZBZX+X8RDEx5xSmXeRXJ2WQhTiOOKHOtHJYRwT/HSEsZoj/tsAxRTWHMFb6g8zqnwOS/b95ScVSHxI27msgfafoBcwGAOUMHPRm+tBuS9Q24i1wZ28hOK</vt:lpwstr>
  </property>
  <property fmtid="{D5CDD505-2E9C-101B-9397-08002B2CF9AE}" pid="85" name="x1ye=69">
    <vt:lpwstr>d3GxW89Jy6eq0csqFAEg/oNml4nCSLz7l3bSODql0ufqeCDdW9WqXjmJi1f1q+8YlsB1Eg8uGVFk4VT/eK+CLtKEr35SKjMwMJl0Yzc75Ltkr3psUaB/m8/XPDInCPMfk+ziz67mMX2sQRxCSqjf/SpRfdRxSrCVGTWuaZwdpCEB8GnIC57zgqMRShBb/9GFdTEs8SUmrjq5f+arAHbUzMDMIVzA710nAFrM7bBjU1r3h9npCZRCUVFg1x86iBF</vt:lpwstr>
  </property>
  <property fmtid="{D5CDD505-2E9C-101B-9397-08002B2CF9AE}" pid="86" name="x1ye=7">
    <vt:lpwstr>gs2xQJmxVGoUDqXHAZwqLzCIVUcP61dXprCUBI1sFDDpCos7N+DjYw7BORsl0ke4QRBxfnQiu0E+QWOXj3+PK4cW8060cFcX/KA9zw75ux4DYK3ySKX28iNq1o1QgFbd+zdQkoqrBZemPFgIMMK077738jHT2vsTObq/Emx7anUewl/PQ0ufFm8TIjBSHIIvPM9JFFuU31JBFfVneYi+NFHqthR9dNY0TNvmr+ghbItTaDJpsWPPoG1tNgnkn32</vt:lpwstr>
  </property>
  <property fmtid="{D5CDD505-2E9C-101B-9397-08002B2CF9AE}" pid="87" name="x1ye=70">
    <vt:lpwstr>89XyNjvo4vzfs0HiUPOw7N98ZYM5G72d3bOvK//FcRFMx3+RtOQ+v+QukQVsyWsyOojd8OehvBMC2zz6nCtG5woR1DWIsrUn0EIkp9RqZThIsLva0GmQ0/rov57FDHTRB8ru4MRLLZ4zkEGS+fBQet1bI1XbLJma+dEVA36GLrUtXEy5yUa5/4YoM6oyx/bPx4h02WWUQ2w5vDWgGvUfXbIYkmOuIDPhCsJ6bcAyndZ3oT1wGZulfc9pB68u8TC</vt:lpwstr>
  </property>
  <property fmtid="{D5CDD505-2E9C-101B-9397-08002B2CF9AE}" pid="88" name="x1ye=71">
    <vt:lpwstr>4iPUC741fmQXyyyHJmTcR9q/iX2UzQYSBLLbDXbDjqkpc99i3fEOm9JDLWBks+UHF4LoJRG1JNL9ch1Uu2acvA+S2s+ePhEg/PRy46Q0nQPPNtfHcBVCL1mry7xQ8gaXo35EAHXCZvsQLwiNHMSQJENXnSVq1O3+OhA18pLJgzwRiKBdRaCeS6z34l96nemd4Z93kataFOQgO6vq69cqYo4eWY1dw8baDYMxs3E964uy+MsMe2U/+AbBeAXZWsr</vt:lpwstr>
  </property>
  <property fmtid="{D5CDD505-2E9C-101B-9397-08002B2CF9AE}" pid="89" name="x1ye=72">
    <vt:lpwstr>S/3ViEeAvx7O2wudcvluTyxU50gLbrJWNNf3RpRPTXmsFrGJRtyPizJtU2VwpIn+WZ5CM2xiuG52iEbHxiz5TKFo1/mc4ZRzHnIqetLeShtsEMaVZERMriiydN/kJjQEm/M6gbJ1MoEOEjthOJ6AKRJ17N6SWtbJrFizTZ69nkkM+La8izKseS+ij7X4Gum+R8KYkRobg0LyFo9+VRde2o+yhPdhyUUYusnSL5N7+k7b6cIPtMlB6/Ku+iqitSL</vt:lpwstr>
  </property>
  <property fmtid="{D5CDD505-2E9C-101B-9397-08002B2CF9AE}" pid="90" name="x1ye=73">
    <vt:lpwstr>OoMW6nbjxRH6Ay/b73gvkHLVfAsd8BQmpOpoyWHr2rxFhPzYz/UZ882+zHiOov0YOWwZHaRlsd3UXhlyDBylO8l/7mpTG9Q3WxBvoA+/DWHRlqhXOe2Qn1B5u7qfFdn7RXSGV2Ed14DBDtuHyzq7P3hsF2TSaKS/faFpTt/evpid/vBhk1+olh66uCQF2FqX/StdS7krTQ6AW8lILCB1Bm1ukQtT/SuK80V+6m3obkO1rVBHfnMllz3NCeeT+5N</vt:lpwstr>
  </property>
  <property fmtid="{D5CDD505-2E9C-101B-9397-08002B2CF9AE}" pid="91" name="x1ye=74">
    <vt:lpwstr>e2sPMx06AvQX/Aed/35Ly3AUUedopTlatZGiIVxa1NPmgRY8ehxdenrnRE8w1k+hl72WZfBNZ0CVqtawNO0ECv+/I2Daj4zbiv9joT4xwf/J7OyiMhIkaeL6BVM6lvRlSBQFXKJcP3vEMXQBXBwCMarD/cspN01iMhUYFEHHjnsc6j46l9b9lmiDuxhvmXHfdGOX5psBHt8UcusjOXmSMqpcmkyEbQEV9hu55IsYcXNw3ORbbo63+nSE5H7Y0vx</vt:lpwstr>
  </property>
  <property fmtid="{D5CDD505-2E9C-101B-9397-08002B2CF9AE}" pid="92" name="x1ye=75">
    <vt:lpwstr>FsZvuBlsNyaBmWfsoQnWk0Z4SK/j3pAW7tG/Y90wor2LA3tRvx2Fq756DkonEW6oL5l3HD4MImPQhlRSlBYHLmVVOnU6Eo4yPwcN4ZI6bKG7uv3XjLqs7sMsYpfCX5c1894teZ/8/nco5ij4X4LoIHMyUkN+RdVTC7yZxxypxMioAdiMvY7uq20pLq0r+m8uy/ME/VwX6NJFP0BZQfKms45Iv4uiJZvY+50gOVlAFjHi/xxHFic7INWN64Q24Pk</vt:lpwstr>
  </property>
  <property fmtid="{D5CDD505-2E9C-101B-9397-08002B2CF9AE}" pid="93" name="x1ye=76">
    <vt:lpwstr>xq/QMCa6orHMQt06lO76rrzJ2fFNpEnl3lxGeGL942mxDzS9tzO3J8OFRVE3+CFrCJuxdVTn3CAoRd3BcvLVvKxs66LP3obt72CC+I46JYuh0qeFVqYJspoYqspatjrD4byDs5D1iWJ9WnrShE6gXyyNK+Z9/doFHsmWXp0hlocdXKh/zNlbcgFNhPT7eip+TJVbeXAxbwOtsWbmCQnGGSdDCWydjwHxvTwAC77J+buMuNyAt5l8Vjh263uzfp3</vt:lpwstr>
  </property>
  <property fmtid="{D5CDD505-2E9C-101B-9397-08002B2CF9AE}" pid="94" name="x1ye=77">
    <vt:lpwstr>sqzX9Idh17tcIQhFq97efqXZoRdM+Ba5DadkOhM8HviR2Jl4hfRlwTZnD8NTGyxOLo2bfUZL5q0io+ndHuwMsccURQeoSGMjSlSBKbxHlurRSmmXHya+NiTxDsJkcZYXJfWz2Asj8lKMoxJiONlHwKzuoomylH8q8Jk4O/KttCyOOROZXKAzD8j5Kniq1b864F1u/GYhrR2PSXBPxs/O527+nH9I9b1kR+/vLJxmdRmEr5dDl14X8zfjUFb8Ctr</vt:lpwstr>
  </property>
  <property fmtid="{D5CDD505-2E9C-101B-9397-08002B2CF9AE}" pid="95" name="x1ye=78">
    <vt:lpwstr>QB86RnqBmjypbcc9oQiG1ynKVU8Nfw70If+SbgxBUgEieWzj53J/BiSq5moXdlkMILNtOHVmtpSRpx1fw4SkZUCgS4aQDA6vxBggxePPfalFGp4d93Ijj3dj4BKaa9oFaOy4bkwnkeLBMXKovo3I9iZx/JzXfODJ1SKjKpcTMZyEOp3i000GEx0VoTbwIeH04d2UVNIaB3k1wvIUQKT16L3Xx1bsnznXk5Dzkal+0VxtEA22ofSfZMuZeQ8q78D</vt:lpwstr>
  </property>
  <property fmtid="{D5CDD505-2E9C-101B-9397-08002B2CF9AE}" pid="96" name="x1ye=79">
    <vt:lpwstr>JBcQ4HO1uRN/AO5aX9oIXcnmYdHOeAGcEET6g9jn+xjcmd38lYnQj1G7Wa2f44E5+zPhoOFlarDLMqhQnxaq1G7+9mpMyk9gJpwteM336+uftZAg2AmEyLXgpR/aUDesdEeXyFUJqN71y50SJTYPUM6L3msuOczQJGWH3zuNbEQo5aXSK3tbT+mfFQMSA6M4DCRfzD2sSue7Om7IwnQQ81yi1vluo8YmVtZ2/3O04P0bgeUzCqENsiC+XXjsCi5</vt:lpwstr>
  </property>
  <property fmtid="{D5CDD505-2E9C-101B-9397-08002B2CF9AE}" pid="97" name="x1ye=8">
    <vt:lpwstr>ygKWp1rOfIOe0pZ8kEHqp3DeWmADRZmu+W1soWblX+qU/muvFnO8SI9r9x64dpjyPsp1bMfdqlysSmICOoOONZRy3ILzrUt5B+Rh6x7bhjX1uHJbeE0DlL7ACVgGilJINaTJDP0QMq1oyYH7MVISqBKc4JiwphJxl2Grotxh/ZJVuQghU76OuRCSf3YY79TI8exvGi+t0utIXr/wnlOC3ULCuGlJnYHcg6X9073GuC10QHK2YvzDoOy4DjjC8y+</vt:lpwstr>
  </property>
  <property fmtid="{D5CDD505-2E9C-101B-9397-08002B2CF9AE}" pid="98" name="x1ye=80">
    <vt:lpwstr>Z41jgzHF88vqHL0hjQgJ5kg6l3K0VZD4F3jcEeG9j6twSTGF1SpLKyxDF/H2OD89Y2i8xu/a3DVdseJ1NCrRTGZQaGqn6GkthmVeXHAaQ9CyaVndvfh4FIXfkz0nTMCIrLP6+he5QTGuiKKPCNUljCXQ0aMx8vVovWrOi9+VoyxKvF8joiGg9JgY/QDcUzK85eQTDFbXAHz0c12+aWMdhUrpGILnmfc1HibY6qN4peD2++Mr9XQSWNRC3zvYXz2</vt:lpwstr>
  </property>
  <property fmtid="{D5CDD505-2E9C-101B-9397-08002B2CF9AE}" pid="99" name="x1ye=81">
    <vt:lpwstr>QESC9peAO8p8qEgpYv+cZ6KKdTLkudCDzC6p2O76195JZuSjZTzSGzdWsPF3jxE44o+cNYToqo7OIm1dRrbSfXfSeRFExF8PLE9eriTaRImjRGXw9kgIX4ubAnBfNHaI5Rgf2GkD7dqbTjjtz74/2wrrDiLuejYYow3eTMd5LY2qEdS+9DJmDfv43wWARX7YUvV0Y8MptUXAgSz3Wr6129/xyF/NsNj6gi9RcAJEj2DswzGlArdtC1TDvD7HjGt</vt:lpwstr>
  </property>
  <property fmtid="{D5CDD505-2E9C-101B-9397-08002B2CF9AE}" pid="100" name="x1ye=82">
    <vt:lpwstr>5GYu/EOp7gRjYYPifP4PrEWTS3FxUCfnf6Yhfyd5FZwP/olYapm69vIojpCMLCLWdEkJL48Mce8/bSQALkAOcanHbDT1z+FNqLEh6TWJ0OYcfKz/AXEcuxKxuYb9ddt34y6uG0tR7CDiWsWUCif80Bm4ObuYklZZ5YMjTJz4iUipbgeOyjHC/4WryV9Q0b5OMUU0JAvCgV4G8n5YLmT2BJ6FDZSQpJY5kPL4CpNbQ3hvJEQvNWvw7wE6vuWehq9</vt:lpwstr>
  </property>
  <property fmtid="{D5CDD505-2E9C-101B-9397-08002B2CF9AE}" pid="101" name="x1ye=83">
    <vt:lpwstr>+XkAqtY82+jANbJ0OkKeUS+1t1X1yM1JldFf24TzHGeEDCzkes+GfWtM3wCT6rI82doZRTqAyRLV0C0YT724co7sDxZAWh1QV9jpBbmQcnUw9buJG2Idn08hutT2CuAvFxsEzLFtz1H89m8y+MtFMEWc6jpfGP1TEiFc3KrL8tyE71BP7M08sWQ+faBbQtMWrjFb0lQGxeJnBWisSV2VZiJjV2evl5KVs1pTMaYCDVxMQ2jSIHni5wX7L4Ape7H</vt:lpwstr>
  </property>
  <property fmtid="{D5CDD505-2E9C-101B-9397-08002B2CF9AE}" pid="102" name="x1ye=84">
    <vt:lpwstr>dzqbpe0MvfaEb8L4g36HYBjCFGu4Azda0dkZkdUovCX0QTIK0valg9WqCsAFliKxDRQvJg4o9Mf9AgRcF6T/re4RrwsEzmvRHWUvZEs06Qwgdhl9IDSSH6Q5WVQdfDdajo2j++i0XoHf4RTVNSscNUyhCv+d6M24rGE2p6ZnRLJxAaFkAUiLrPyzCK7EkeghImYvu9SXsC6hPRK4gTzqT7r9OZGxxVBe2EV1uoZeeD0sodTrsIJqN7xxZzZ0X+b</vt:lpwstr>
  </property>
  <property fmtid="{D5CDD505-2E9C-101B-9397-08002B2CF9AE}" pid="103" name="x1ye=85">
    <vt:lpwstr>4bf3IHn95mGBYkEaZohwduZg4Tjg+sh/3gristGgiUw7sN2Q5T5mL0GznIeTC743uYPzxlvjh8S2DSfT0pWSLM0RvP7/OcOEQC63WWNgx875s6L6xyJzHTYjcjFoSo7AyHse/BNya58T3Sh5nz+gzEPUTcbQVXP3CcdaAc0UEVbRtsao9Z0kmdWBeH52hc43DZjk+2g2TB6nm8R0MqqWLWiE5WZjVOGtoKjUPDCAQCQ4dLxoAszWnXHzOu0n8aj</vt:lpwstr>
  </property>
  <property fmtid="{D5CDD505-2E9C-101B-9397-08002B2CF9AE}" pid="104" name="x1ye=86">
    <vt:lpwstr>vjmUMm8N/1/rmFk8s/YKGG7O7N8hgQKO4e7q3cvk7wexY93WZGY6gGubjyzuF9ekXkv1UHLN6UXl0lON7ZT9XaQdSrtIapnO7jlU+NDtQ8fqmTAVaKqJE67V+ZgpOVR/sP3AlDzIunlcgRaST8HpLpkfKekcLPYymxC+SPyjMC8Fg7hH3yEHJaKLC2lwTYT/DzkOp3MuGHScMzV8HoI7wUqpc0xx9advnqMU28MBVGjrkfzB+oUPFl5oyAYl8p1</vt:lpwstr>
  </property>
  <property fmtid="{D5CDD505-2E9C-101B-9397-08002B2CF9AE}" pid="105" name="x1ye=87">
    <vt:lpwstr>IBdmBg23ysjiutP4WhCmVjyJlO5NPXyCG8dWoWpC8RmFFkwwbWiRWKufSZItI9z4JjklIL7bB4m5506gz7hRbZRcOgNk/SHWc7GzHLzAIM/PpnxAyhO78Bw1fBTpZPoSB5JCst6mMbLQDZzHs+RDRvBtK+dyhuF9LkXiFdfIGovFomqBIZyC4kt1d81oF6jYab2C5XhrJRxAGq+Ctn+yPwiKOLfXIcpinAtIKPRD312kgvbLNq0Y1K9+UTvNHdV</vt:lpwstr>
  </property>
  <property fmtid="{D5CDD505-2E9C-101B-9397-08002B2CF9AE}" pid="106" name="x1ye=88">
    <vt:lpwstr>IWV/gcWxLzuikuS3stF3zwJll0LeqyCjAO0PTl9aC4FcN13Q2VG9s30bQOljx39bZgJxkbrydKRpv3fw8eDjs+4m2Em2kqZIT1gD6tundOmN57Ouc2zqkJm+eH9fzjj/vE+RDbqgiOgNpEE+rI0PlX4/Jmbj0uahy/bLyrdib7rErUsLWq4qaMGMb3zDJR82OOxfhXxMyK0teZ0YK7kTTBABNjatkTw+xrcI1yWrqxor13tgTpkq0/zofLL/KaJ</vt:lpwstr>
  </property>
  <property fmtid="{D5CDD505-2E9C-101B-9397-08002B2CF9AE}" pid="107" name="x1ye=89">
    <vt:lpwstr>gWsHXIysMlArUwnFLDbPyoTaOIXRrnqjw9Eaafq7tBsBKKNCjJINH/2q4OketBsYjFe2lImdEZ1Pvw3ho1+MljXfPHDKS5lbNS2EAHJQxBEFgscEqRtBfhYUCvO5Qe6sdVEs8wFpEEI/ki4VOzzhk6S7+hEXj2oZuQKhbAdgPX+4fLfgYILonnJUznZV7k5P7DT/pN+p7GfXLEKy9eRm3YkEZxW2RYRaRdL2mTjp8fLOjKdI5Cw0m2Yc41neSqY</vt:lpwstr>
  </property>
  <property fmtid="{D5CDD505-2E9C-101B-9397-08002B2CF9AE}" pid="108" name="x1ye=9">
    <vt:lpwstr>JQ/52B8QThhhjrtS//X7YOi7/dAAcBWX8zdZ7wz9hsr1Fb71/DifdtfCQB8bv12alkNajwBdUPJmqvbtHfOe3RNN/5zeqp5nYdEGc1SzE/MWIR64w2VDrVdhPLziYfYSFo/HIEoL+LuU4eg1cVuwCJ2/KL10kPfMxx2KX+ZgMVz7DYUTab/KPinR6y2pSbSpTmeJLRj9x5LVaiOpfmVpzU/6q9Gs7XoljaR++0NgQW1hmYoEulKfudz1lQKvzBm</vt:lpwstr>
  </property>
  <property fmtid="{D5CDD505-2E9C-101B-9397-08002B2CF9AE}" pid="109" name="x1ye=90">
    <vt:lpwstr>3eiunL44Gl0c1eVB/T8K8pmjIarqpYv0+3zqnAKQuAC8PoqA0OFlrg961EzxucJqoC4Yzn2MY4Utr53zjo2zQHjJ6qpMNUiOu9HQ6UWgwXSwmOEFR2ip+YNlQUkUI6FzeS+/hXbklDXoI5AUVtyTqnf5oBYjOksRI5U+Hdu/FlumQb7AQeqihkXTCgQWHTe2F4j+AveupniQG/i+uLiQ6843kEoL3CmFOIBbB2gZDyjg09MbA1JhzN9tYUlvlOz</vt:lpwstr>
  </property>
  <property fmtid="{D5CDD505-2E9C-101B-9397-08002B2CF9AE}" pid="110" name="x1ye=91">
    <vt:lpwstr>RTQ98llJKAo++a4XIAmzz0rXDlqLJ7Th/nGyy4+8WfMlPe7pyFpeoIPKdv2Z1cehRsSyFQflpJS1mTZAlVBYHHv99aton0a7Cr+aslnRekrZfUIfYk+sfCpLDTtSxJIFV26QTUrc8GUN5PnYP9s5+9NnYQyYn+PzRTfQ9bAlVnqE+2m5CXaPlq2t6Qxrf3kbJFwa2YI4BcZnJwgKawUg/yTHsIRbIw1RilzmwFSfVFAAojlpVF1q4s5no4Vafdj</vt:lpwstr>
  </property>
  <property fmtid="{D5CDD505-2E9C-101B-9397-08002B2CF9AE}" pid="111" name="x1ye=92">
    <vt:lpwstr>ZSavN8cFBEFgzxZgzubTU6vJEJ1q6ucQb5FPHBrSr4Hipvu59zfJdkPBxDK3SK0yHW4PfRXlUxYva73ZtjBE0c4RAbtQKTzJ08t6cMiev/JtfbDXZwcYz+tMlotID+rM6Gc4wqY4gH4hONNANF/D65hBY/b+LK+JFg1t6KHqBT6ESK0s9pmbzYPzqPqUSOjqnxm6fpxX2n8vznCtWup91IN6JnWoUv2CNmaKgh8kcMkxAsq5oy+gGjlqkceFQup</vt:lpwstr>
  </property>
  <property fmtid="{D5CDD505-2E9C-101B-9397-08002B2CF9AE}" pid="112" name="x1ye=93">
    <vt:lpwstr>4VQK7KBW46ATbMhODd3QEKHzAYhF73CeDNU6zv4/LYDVuueJvXAMIowITcBA7npAsxk+qVARkXkwBAjh2fDbt2Eir30bqYdYVcO7s4CnnVJA3dorfr3Kq9zN6E7aiX4zdDebM4Az20S5r4qDSqauONhz6GFlnoMf+fHLKAH0/SVqhIrY6ZF41Cb0TikQ5caIoBfkmdTQXJh+FUV8ByTz3hTjYgehfyafVm2yN7Tetkaox+4k2PSU/hr3Dux+bg6</vt:lpwstr>
  </property>
  <property fmtid="{D5CDD505-2E9C-101B-9397-08002B2CF9AE}" pid="113" name="x1ye=94">
    <vt:lpwstr>TEDl+HVYGR7PvB0V3Ao94q0IuE0b6DH+wsHhfX5XV8Sr35qaWJJRl0kAvWEAFAWOxFFjHpkHCpgajzMhtwlDpIvFpuFdcy0bO8kmLekiGwYiujYebVL6Em6cr0pRdgvng98d3XNumFhoE1/8lMRn+wBfmN1s5ZL5NSQQkCMq8SpX5dzyOnOzHcqfi7Fv1144CXCMKvEmruhyX4JazC0T+bk39e8w2b7eiSy4WTaxfMG1mSvr7NdWOtX9TuPwnuf</vt:lpwstr>
  </property>
  <property fmtid="{D5CDD505-2E9C-101B-9397-08002B2CF9AE}" pid="114" name="x1ye=95">
    <vt:lpwstr>hJqEw6Uew1ZkWtZ6mMV8lU5urj0oLPt2a3oLkKkqcxs928sGmtRNrmMWfiqEXmerE47nie/Anfjzm39WDJoVq0frm6jn6C28ZA7zF+o6JUKxMpyTZbjrS0a/zJyJMNIjzciRY2v3T1h6S3p3n6ibBLdhgBsQqp6zRNR5J1LwkKyBMe3cd2XwAbH65d5a6EyL42bR4o+Q4Jj3Ch9OTxaqS4NQPSai0P23odyx29ZL4egP2/A+73bbJ+DwBdpW2lS</vt:lpwstr>
  </property>
  <property fmtid="{D5CDD505-2E9C-101B-9397-08002B2CF9AE}" pid="115" name="x1ye=96">
    <vt:lpwstr>hiy8Rdr1UH+WrPG7CtViOfRAzDV9hFV14dVbeIyaF7LY0x4wG1GeE6v3x5AxmG3QtyCgO0KlW7sjBLaviET10PmiQGJ9hxrUbU2rZ/BBKYuC1yu35M0IcTBwnM5cGrgCoTA1c1X2hO1dAyMsXl2+wJZ/oAoB2i2xob2XsJ1CVLS4uqQwtQiK33U7U2QqB9M9NV/ZB1dbopXJ3BBwxOiBPAm4jimqQbN9PwOF/Oho313bj3sHN4m6/MTdAl6d+ja</vt:lpwstr>
  </property>
  <property fmtid="{D5CDD505-2E9C-101B-9397-08002B2CF9AE}" pid="116" name="x1ye=97">
    <vt:lpwstr>JN3TQZ+J8tauzw03z8nKPEJJE5kdaJF9XVDj7VGEVdbXCAcmWxcU7+Jqz9cIg4metZLdLIlyGVWyIslKKpsZUp+WhprypuTxRB54bShkIOnJMzHXybip3qK8HGIsuk3OVaR7ehfLZuoGrm/le8rDJV/3NFubFxt8kbnr/EVyxY07F1O71JCb/tUmpMlrA9a7OAHkgJZvo8hFQGlDbnbIGoqnH+DbwwTinNfsEqJPf1X5bOrqhi5piZEkhVM7Hi8</vt:lpwstr>
  </property>
  <property fmtid="{D5CDD505-2E9C-101B-9397-08002B2CF9AE}" pid="117" name="x1ye=98">
    <vt:lpwstr>uYsDkwdeejLGwWRcDz4SzGu1vpg/2ENyKI3kAdVOq8fKMh7JQgFtGChJmV2kb2amllW4pIDebDRs+ajluaMm9rcP5iRT4xK39RV+AECsmq+/Etq3REAdkVV/wj4Q3QvjyI8a42ckkiewruYBrM93QyV4zYp4VD6alv13frWXxXWribd6eLBl46q5aWGXWh3+NqpvYRNWh5sYpQlPX0UF89BTCmJ6sxi24ugQKxbS5rLXmViralFx/Rx30/dKwaR</vt:lpwstr>
  </property>
  <property fmtid="{D5CDD505-2E9C-101B-9397-08002B2CF9AE}" pid="118" name="x1ye=99">
    <vt:lpwstr>hokR/a+yq3YIuicBhiLno6bpNjSf0L+uSyC7OvWKLH9kzvz7MOgoXs/uUh9oFDaZIUIAuccpwUX+aclkDfHqCmlvT32EYlryeLhLJ/HjrnrXVIXqdekcsbS8TgeYjavmkv8Iq8BfN/4OIMCZkoEO+uSTPOvNoq3Fb0h3do6z8Iof/NLe8ZVnunpvjKfc4HR66CweVcqxj0uFQEKk6UsY6aXMq9VrIXZWNeWD1A7/L0ANHGdoCAm8IF7huf0s7jr</vt:lpwstr>
  </property>
</Properties>
</file>